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Style w:val="divdocumentdivPARAGRAPHNAME"/>
        <w:tblW w:w="12252" w:type="dxa"/>
        <w:tblCellSpacing w:w="0" w:type="dxa"/>
        <w:shd w:val="clear" w:color="auto" w:fill="373D48"/>
        <w:tblLayout w:type="fixed"/>
        <w:tblCellMar>
          <w:left w:w="0" w:type="dxa"/>
          <w:right w:w="0" w:type="dxa"/>
        </w:tblCellMar>
        <w:tblLook w:val="05E0" w:firstRow="1" w:lastRow="1" w:firstColumn="1" w:lastColumn="1" w:noHBand="0" w:noVBand="1"/>
      </w:tblPr>
      <w:tblGrid>
        <w:gridCol w:w="20"/>
        <w:gridCol w:w="12232"/>
      </w:tblGrid>
      <w:tr w:rsidR="00C05D7C" w14:paraId="6C5B51D3" w14:textId="77777777" w:rsidTr="00ED6547">
        <w:trPr>
          <w:trHeight w:val="1741"/>
          <w:tblCellSpacing w:w="0" w:type="dxa"/>
        </w:trPr>
        <w:tc>
          <w:tcPr>
            <w:tcW w:w="20" w:type="dxa"/>
            <w:shd w:val="clear" w:color="auto" w:fill="373D48"/>
            <w:tcMar>
              <w:top w:w="0" w:type="dxa"/>
              <w:left w:w="0" w:type="dxa"/>
              <w:bottom w:w="0" w:type="dxa"/>
              <w:right w:w="0" w:type="dxa"/>
            </w:tcMar>
            <w:hideMark/>
          </w:tcPr>
          <w:p w14:paraId="13183D04" w14:textId="77777777" w:rsidR="00C05D7C" w:rsidRDefault="00C05D7C">
            <w:pPr>
              <w:rPr>
                <w:rFonts w:ascii="Century Gothic" w:eastAsia="Century Gothic" w:hAnsi="Century Gothic" w:cs="Century Gothic"/>
                <w:color w:val="FFFFFF"/>
                <w:sz w:val="22"/>
                <w:szCs w:val="22"/>
              </w:rPr>
            </w:pPr>
          </w:p>
        </w:tc>
        <w:tc>
          <w:tcPr>
            <w:tcW w:w="12232" w:type="dxa"/>
            <w:shd w:val="clear" w:color="auto" w:fill="373D48"/>
            <w:tcMar>
              <w:top w:w="480" w:type="dxa"/>
              <w:left w:w="0" w:type="dxa"/>
              <w:bottom w:w="400" w:type="dxa"/>
              <w:right w:w="0" w:type="dxa"/>
            </w:tcMar>
            <w:hideMark/>
          </w:tcPr>
          <w:p w14:paraId="23E979C1" w14:textId="38F8D751" w:rsidR="00C05D7C" w:rsidRPr="00634995" w:rsidRDefault="00B73F9A">
            <w:pPr>
              <w:pStyle w:val="documentnamediv"/>
              <w:spacing w:line="820" w:lineRule="exact"/>
              <w:ind w:left="480"/>
              <w:rPr>
                <w:rStyle w:val="divdocumentdivname"/>
                <w:rFonts w:ascii="Century Gothic" w:eastAsia="Century Gothic" w:hAnsi="Century Gothic" w:cs="Century Gothic"/>
                <w:color w:val="FFFFFF"/>
                <w:spacing w:val="10"/>
                <w:sz w:val="72"/>
                <w:szCs w:val="72"/>
              </w:rPr>
            </w:pPr>
            <w:r>
              <w:rPr>
                <w:rStyle w:val="documentnamefName"/>
                <w:rFonts w:ascii="Century Gothic" w:eastAsia="Century Gothic" w:hAnsi="Century Gothic" w:cs="Century Gothic"/>
                <w:color w:val="FFFFFF"/>
                <w:spacing w:val="10"/>
                <w:sz w:val="72"/>
                <w:szCs w:val="72"/>
              </w:rPr>
              <w:t>Praveen</w:t>
            </w:r>
            <w:r>
              <w:rPr>
                <w:rStyle w:val="span"/>
                <w:rFonts w:ascii="Century Gothic" w:eastAsia="Century Gothic" w:hAnsi="Century Gothic" w:cs="Century Gothic"/>
                <w:b/>
                <w:bCs/>
                <w:color w:val="FFFFFF"/>
                <w:spacing w:val="10"/>
                <w:sz w:val="72"/>
                <w:szCs w:val="72"/>
              </w:rPr>
              <w:t xml:space="preserve"> </w:t>
            </w:r>
            <w:r w:rsidR="00634995">
              <w:rPr>
                <w:rStyle w:val="span"/>
                <w:rFonts w:ascii="Century Gothic" w:eastAsia="Century Gothic" w:hAnsi="Century Gothic" w:cs="Century Gothic"/>
                <w:color w:val="FFFFFF"/>
                <w:spacing w:val="10"/>
                <w:sz w:val="72"/>
                <w:szCs w:val="72"/>
              </w:rPr>
              <w:t xml:space="preserve">Reddy </w:t>
            </w:r>
            <w:r w:rsidR="00DD4DE9">
              <w:rPr>
                <w:rStyle w:val="span"/>
                <w:rFonts w:ascii="Century Gothic" w:eastAsia="Century Gothic" w:hAnsi="Century Gothic" w:cs="Century Gothic"/>
                <w:color w:val="FFFFFF"/>
                <w:spacing w:val="10"/>
                <w:sz w:val="72"/>
                <w:szCs w:val="72"/>
              </w:rPr>
              <w:t>Bontha</w:t>
            </w:r>
          </w:p>
          <w:tbl>
            <w:tblPr>
              <w:tblStyle w:val="divdocumentdivaddressdivTable"/>
              <w:tblW w:w="12733" w:type="dxa"/>
              <w:tblCellSpacing w:w="0" w:type="dxa"/>
              <w:tblLayout w:type="fixed"/>
              <w:tblCellMar>
                <w:top w:w="300" w:type="dxa"/>
                <w:left w:w="0" w:type="dxa"/>
                <w:right w:w="0" w:type="dxa"/>
              </w:tblCellMar>
              <w:tblLook w:val="05E0" w:firstRow="1" w:lastRow="1" w:firstColumn="1" w:lastColumn="1" w:noHBand="0" w:noVBand="1"/>
            </w:tblPr>
            <w:tblGrid>
              <w:gridCol w:w="6126"/>
              <w:gridCol w:w="6607"/>
            </w:tblGrid>
            <w:tr w:rsidR="00C05D7C" w14:paraId="358BAE5E" w14:textId="77777777" w:rsidTr="00ED6547">
              <w:trPr>
                <w:trHeight w:val="1212"/>
                <w:tblCellSpacing w:w="0" w:type="dxa"/>
              </w:trPr>
              <w:tc>
                <w:tcPr>
                  <w:tcW w:w="6126" w:type="dxa"/>
                  <w:tcMar>
                    <w:top w:w="0" w:type="dxa"/>
                    <w:left w:w="0" w:type="dxa"/>
                    <w:bottom w:w="0" w:type="dxa"/>
                    <w:right w:w="0" w:type="dxa"/>
                  </w:tcMar>
                  <w:hideMark/>
                </w:tcPr>
                <w:p w14:paraId="4EF09689" w14:textId="77777777" w:rsidR="00C05D7C" w:rsidRDefault="00B73F9A">
                  <w:pPr>
                    <w:pStyle w:val="divdocumentdivaddressdivParagraph"/>
                    <w:spacing w:line="100" w:lineRule="atLeast"/>
                    <w:ind w:left="480"/>
                    <w:rPr>
                      <w:rStyle w:val="divdocumentdivaddressdiv"/>
                      <w:rFonts w:ascii="Century Gothic" w:eastAsia="Century Gothic" w:hAnsi="Century Gothic" w:cs="Century Gothic"/>
                      <w:color w:val="FFFFFF"/>
                      <w:sz w:val="6"/>
                      <w:szCs w:val="6"/>
                    </w:rPr>
                  </w:pPr>
                  <w:r>
                    <w:rPr>
                      <w:rStyle w:val="divdocumentdivaddressdiv"/>
                      <w:rFonts w:ascii="Century Gothic" w:eastAsia="Century Gothic" w:hAnsi="Century Gothic" w:cs="Century Gothic"/>
                      <w:color w:val="FFFFFF"/>
                      <w:sz w:val="6"/>
                      <w:szCs w:val="6"/>
                    </w:rPr>
                    <w:t> </w:t>
                  </w:r>
                </w:p>
                <w:p w14:paraId="17997FB9" w14:textId="04EF623F" w:rsidR="00997F85" w:rsidRDefault="00B73F9A" w:rsidP="008F5753">
                  <w:pPr>
                    <w:pStyle w:val="divdocumentdivaddressdivParagraph"/>
                    <w:spacing w:line="420" w:lineRule="atLeast"/>
                    <w:ind w:left="480"/>
                    <w:rPr>
                      <w:rStyle w:val="txtBold"/>
                      <w:rFonts w:eastAsia="Century Gothic"/>
                      <w:b w:val="0"/>
                      <w:bCs w:val="0"/>
                      <w:color w:val="FFFFFF" w:themeColor="background1"/>
                      <w:sz w:val="22"/>
                      <w:szCs w:val="22"/>
                    </w:rPr>
                  </w:pPr>
                  <w:r>
                    <w:rPr>
                      <w:rStyle w:val="txtBold"/>
                      <w:rFonts w:ascii="Century Gothic" w:eastAsia="Century Gothic" w:hAnsi="Century Gothic" w:cs="Century Gothic"/>
                      <w:color w:val="FFFFFF"/>
                      <w:sz w:val="22"/>
                      <w:szCs w:val="22"/>
                    </w:rPr>
                    <w:t xml:space="preserve">Address </w:t>
                  </w:r>
                  <w:r w:rsidR="00E0590D">
                    <w:rPr>
                      <w:rStyle w:val="span"/>
                      <w:rFonts w:eastAsia="Century Gothic"/>
                      <w:color w:val="FFFFFF" w:themeColor="background1"/>
                    </w:rPr>
                    <w:t xml:space="preserve">22 Arnprior </w:t>
                  </w:r>
                  <w:r w:rsidR="00201A78">
                    <w:rPr>
                      <w:rStyle w:val="span"/>
                      <w:rFonts w:eastAsia="Century Gothic"/>
                      <w:color w:val="FFFFFF" w:themeColor="background1"/>
                    </w:rPr>
                    <w:t>Rd, Scarborough, ON, M1K 5A6</w:t>
                  </w:r>
                </w:p>
                <w:p w14:paraId="6B97B634" w14:textId="77777777" w:rsidR="008F5753" w:rsidRPr="008F5753" w:rsidRDefault="008F5753" w:rsidP="008F5753">
                  <w:pPr>
                    <w:pStyle w:val="divdocumentdivaddressdivParagraph"/>
                    <w:spacing w:line="420" w:lineRule="atLeast"/>
                    <w:ind w:left="480"/>
                    <w:rPr>
                      <w:rStyle w:val="divdocumentdivaddressdiv"/>
                      <w:rFonts w:eastAsia="Century Gothic"/>
                      <w:color w:val="FFFFFF" w:themeColor="background1"/>
                    </w:rPr>
                  </w:pPr>
                </w:p>
                <w:p w14:paraId="713C7396" w14:textId="77777777" w:rsidR="00C05D7C" w:rsidRDefault="00B73F9A" w:rsidP="00C366EE">
                  <w:pPr>
                    <w:pStyle w:val="divdocumentdivaddressdivParagraph"/>
                    <w:spacing w:line="420" w:lineRule="atLeast"/>
                    <w:ind w:left="480"/>
                    <w:rPr>
                      <w:rStyle w:val="divdocumentdivaddressdiv"/>
                      <w:rFonts w:ascii="Century Gothic" w:eastAsia="Century Gothic" w:hAnsi="Century Gothic" w:cs="Century Gothic"/>
                      <w:color w:val="FFFFFF"/>
                      <w:sz w:val="22"/>
                      <w:szCs w:val="22"/>
                    </w:rPr>
                  </w:pPr>
                  <w:r>
                    <w:rPr>
                      <w:rStyle w:val="txtBold"/>
                      <w:rFonts w:ascii="Century Gothic" w:eastAsia="Century Gothic" w:hAnsi="Century Gothic" w:cs="Century Gothic"/>
                      <w:color w:val="FFFFFF"/>
                      <w:sz w:val="22"/>
                      <w:szCs w:val="22"/>
                    </w:rPr>
                    <w:t xml:space="preserve">Phone </w:t>
                  </w:r>
                  <w:r>
                    <w:rPr>
                      <w:rStyle w:val="span"/>
                      <w:rFonts w:ascii="Century Gothic" w:eastAsia="Century Gothic" w:hAnsi="Century Gothic" w:cs="Century Gothic"/>
                      <w:color w:val="FFFFFF"/>
                      <w:sz w:val="22"/>
                      <w:szCs w:val="22"/>
                    </w:rPr>
                    <w:t>647-551-3953</w:t>
                  </w:r>
                </w:p>
              </w:tc>
              <w:tc>
                <w:tcPr>
                  <w:tcW w:w="6607" w:type="dxa"/>
                  <w:tcMar>
                    <w:top w:w="0" w:type="dxa"/>
                    <w:left w:w="0" w:type="dxa"/>
                    <w:bottom w:w="0" w:type="dxa"/>
                    <w:right w:w="480" w:type="dxa"/>
                  </w:tcMar>
                  <w:hideMark/>
                </w:tcPr>
                <w:p w14:paraId="372B3FE6" w14:textId="77777777" w:rsidR="00C05D7C" w:rsidRDefault="00B73F9A">
                  <w:pPr>
                    <w:pStyle w:val="divdocumentdivaddressdivParagraph"/>
                    <w:spacing w:line="100" w:lineRule="atLeast"/>
                    <w:ind w:right="480"/>
                    <w:rPr>
                      <w:rStyle w:val="divdocumentdivaddressdiv"/>
                      <w:rFonts w:ascii="Century Gothic" w:eastAsia="Century Gothic" w:hAnsi="Century Gothic" w:cs="Century Gothic"/>
                      <w:color w:val="FFFFFF"/>
                      <w:sz w:val="6"/>
                      <w:szCs w:val="6"/>
                    </w:rPr>
                  </w:pPr>
                  <w:r>
                    <w:rPr>
                      <w:rStyle w:val="divdocumentdivaddressdiv"/>
                      <w:rFonts w:ascii="Century Gothic" w:eastAsia="Century Gothic" w:hAnsi="Century Gothic" w:cs="Century Gothic"/>
                      <w:color w:val="FFFFFF"/>
                      <w:sz w:val="6"/>
                      <w:szCs w:val="6"/>
                    </w:rPr>
                    <w:t> </w:t>
                  </w:r>
                </w:p>
                <w:p w14:paraId="113F1E85" w14:textId="77777777" w:rsidR="00C05D7C" w:rsidRDefault="00B73F9A">
                  <w:pPr>
                    <w:pStyle w:val="divdocumentdivaddressdivParagraph"/>
                    <w:spacing w:line="420" w:lineRule="atLeast"/>
                    <w:ind w:right="480"/>
                    <w:rPr>
                      <w:rStyle w:val="span"/>
                      <w:rFonts w:ascii="Century Gothic" w:eastAsia="Century Gothic" w:hAnsi="Century Gothic" w:cs="Century Gothic"/>
                      <w:color w:val="FFFFFF"/>
                      <w:sz w:val="22"/>
                      <w:szCs w:val="22"/>
                    </w:rPr>
                  </w:pPr>
                  <w:r>
                    <w:rPr>
                      <w:rStyle w:val="txtBold"/>
                      <w:rFonts w:ascii="Century Gothic" w:eastAsia="Century Gothic" w:hAnsi="Century Gothic" w:cs="Century Gothic"/>
                      <w:color w:val="FFFFFF"/>
                      <w:sz w:val="22"/>
                      <w:szCs w:val="22"/>
                    </w:rPr>
                    <w:t>LinkedIn</w:t>
                  </w:r>
                  <w:r>
                    <w:rPr>
                      <w:rStyle w:val="divdocumentdivaddressdiv"/>
                      <w:rFonts w:ascii="Century Gothic" w:eastAsia="Century Gothic" w:hAnsi="Century Gothic" w:cs="Century Gothic"/>
                      <w:color w:val="FFFFFF"/>
                      <w:sz w:val="22"/>
                      <w:szCs w:val="22"/>
                    </w:rPr>
                    <w:t xml:space="preserve"> </w:t>
                  </w:r>
                  <w:hyperlink r:id="rId7" w:history="1">
                    <w:r w:rsidR="00C366EE" w:rsidRPr="00B92CA0">
                      <w:rPr>
                        <w:rStyle w:val="Hyperlink"/>
                        <w:rFonts w:ascii="Century Gothic" w:eastAsia="Century Gothic" w:hAnsi="Century Gothic" w:cs="Century Gothic"/>
                        <w:sz w:val="22"/>
                        <w:szCs w:val="22"/>
                      </w:rPr>
                      <w:t>www.linkedin.com/in/praveenbontha</w:t>
                    </w:r>
                  </w:hyperlink>
                </w:p>
                <w:p w14:paraId="3D827E20" w14:textId="77777777" w:rsidR="00C366EE" w:rsidRDefault="00C366EE">
                  <w:pPr>
                    <w:pStyle w:val="divdocumentdivaddressdivParagraph"/>
                    <w:spacing w:line="420" w:lineRule="atLeast"/>
                    <w:ind w:right="480"/>
                    <w:rPr>
                      <w:rStyle w:val="divdocumentdivaddressdiv"/>
                      <w:rFonts w:ascii="Century Gothic" w:eastAsia="Century Gothic" w:hAnsi="Century Gothic" w:cs="Century Gothic"/>
                      <w:color w:val="FFFFFF"/>
                      <w:sz w:val="22"/>
                      <w:szCs w:val="22"/>
                    </w:rPr>
                  </w:pPr>
                </w:p>
                <w:p w14:paraId="522D791A" w14:textId="77777777" w:rsidR="00C366EE" w:rsidRDefault="00C366EE">
                  <w:pPr>
                    <w:pStyle w:val="divdocumentdivaddressdivParagraph"/>
                    <w:spacing w:line="420" w:lineRule="atLeast"/>
                    <w:ind w:right="480"/>
                    <w:rPr>
                      <w:rStyle w:val="divdocumentdivaddressdiv"/>
                      <w:rFonts w:ascii="Century Gothic" w:eastAsia="Century Gothic" w:hAnsi="Century Gothic" w:cs="Century Gothic"/>
                      <w:color w:val="FFFFFF"/>
                      <w:sz w:val="22"/>
                      <w:szCs w:val="22"/>
                    </w:rPr>
                  </w:pPr>
                  <w:r w:rsidRPr="00C366EE">
                    <w:rPr>
                      <w:rFonts w:ascii="Century Gothic" w:eastAsia="Century Gothic" w:hAnsi="Century Gothic" w:cs="Century Gothic"/>
                      <w:b/>
                      <w:bCs/>
                      <w:color w:val="FFFFFF"/>
                      <w:sz w:val="22"/>
                      <w:szCs w:val="22"/>
                    </w:rPr>
                    <w:t xml:space="preserve">E-mail </w:t>
                  </w:r>
                  <w:r w:rsidRPr="00C366EE">
                    <w:rPr>
                      <w:rFonts w:ascii="Century Gothic" w:eastAsia="Century Gothic" w:hAnsi="Century Gothic" w:cs="Century Gothic"/>
                      <w:color w:val="FFFFFF"/>
                      <w:sz w:val="22"/>
                      <w:szCs w:val="22"/>
                    </w:rPr>
                    <w:t>praveenkrb94@gmail.com</w:t>
                  </w:r>
                </w:p>
              </w:tc>
            </w:tr>
          </w:tbl>
          <w:p w14:paraId="4AAD1068" w14:textId="77777777" w:rsidR="00C05D7C" w:rsidRDefault="00C05D7C">
            <w:pPr>
              <w:rPr>
                <w:rFonts w:ascii="Century Gothic" w:eastAsia="Century Gothic" w:hAnsi="Century Gothic" w:cs="Century Gothic"/>
                <w:color w:val="FFFFFF"/>
                <w:sz w:val="22"/>
                <w:szCs w:val="22"/>
              </w:rPr>
            </w:pPr>
          </w:p>
        </w:tc>
      </w:tr>
    </w:tbl>
    <w:p w14:paraId="065F0903" w14:textId="77777777" w:rsidR="00C05D7C" w:rsidRDefault="00C05D7C">
      <w:pPr>
        <w:rPr>
          <w:vanish/>
        </w:rPr>
        <w:sectPr w:rsidR="00C05D7C" w:rsidSect="00346957">
          <w:headerReference w:type="default" r:id="rId8"/>
          <w:footerReference w:type="default" r:id="rId9"/>
          <w:pgSz w:w="12240" w:h="15840"/>
          <w:pgMar w:top="0" w:right="480" w:bottom="180" w:left="0" w:header="0" w:footer="0" w:gutter="0"/>
          <w:cols w:space="720"/>
        </w:sectPr>
      </w:pPr>
    </w:p>
    <w:p w14:paraId="06E96739" w14:textId="77777777" w:rsidR="00C05D7C" w:rsidRDefault="00C05D7C">
      <w:pPr>
        <w:rPr>
          <w:vanish/>
        </w:rPr>
      </w:pPr>
    </w:p>
    <w:p w14:paraId="4329B2D9" w14:textId="58DBFF18" w:rsidR="00C05D7C" w:rsidRDefault="00B73F9A">
      <w:pPr>
        <w:pStyle w:val="p"/>
        <w:spacing w:before="400" w:line="320" w:lineRule="atLeast"/>
        <w:rPr>
          <w:rFonts w:ascii="Century Gothic" w:eastAsia="Century Gothic" w:hAnsi="Century Gothic" w:cs="Century Gothic"/>
          <w:sz w:val="22"/>
          <w:szCs w:val="22"/>
        </w:rPr>
      </w:pPr>
      <w:r>
        <w:rPr>
          <w:rFonts w:ascii="Century Gothic" w:eastAsia="Century Gothic" w:hAnsi="Century Gothic" w:cs="Century Gothic"/>
          <w:sz w:val="22"/>
          <w:szCs w:val="22"/>
        </w:rPr>
        <w:t>A motivated and enthusiastic engineer graduate to seek a challenging career where I can show my technical and functional expertise, working towards the growth of the organization and eager to contribute to team success through hard work, attention to detail and excellent organizational skills. Experienced field technician with</w:t>
      </w:r>
      <w:r w:rsidR="0021281D">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1 year of experience in Reliance i-fame</w:t>
      </w:r>
      <w:r w:rsidR="00201A78">
        <w:rPr>
          <w:rFonts w:ascii="Century Gothic" w:eastAsia="Century Gothic" w:hAnsi="Century Gothic" w:cs="Century Gothic"/>
          <w:sz w:val="22"/>
          <w:szCs w:val="22"/>
        </w:rPr>
        <w:t xml:space="preserve"> and consistently saved costs while increasing profits.</w:t>
      </w:r>
      <w:r>
        <w:rPr>
          <w:rFonts w:ascii="Century Gothic" w:eastAsia="Century Gothic" w:hAnsi="Century Gothic" w:cs="Century Gothic"/>
          <w:sz w:val="22"/>
          <w:szCs w:val="22"/>
        </w:rPr>
        <w:t xml:space="preserve"> Excellent reputation for resolving problems, improving customer satisfaction, and driving overall operational improvements</w:t>
      </w:r>
      <w:r w:rsidR="001A5466">
        <w:rPr>
          <w:rFonts w:ascii="Century Gothic" w:eastAsia="Century Gothic" w:hAnsi="Century Gothic" w:cs="Century Gothic"/>
          <w:sz w:val="22"/>
          <w:szCs w:val="22"/>
        </w:rPr>
        <w:t xml:space="preserve"> while working as a H&amp;S Associate</w:t>
      </w:r>
      <w:r w:rsidR="00B169D5">
        <w:rPr>
          <w:rFonts w:ascii="Century Gothic" w:eastAsia="Century Gothic" w:hAnsi="Century Gothic" w:cs="Century Gothic"/>
          <w:sz w:val="22"/>
          <w:szCs w:val="22"/>
        </w:rPr>
        <w:t>s.</w:t>
      </w:r>
    </w:p>
    <w:p w14:paraId="31BF1110" w14:textId="77777777" w:rsidR="00C05D7C" w:rsidRDefault="00C05D7C">
      <w:pPr>
        <w:spacing w:line="400" w:lineRule="exact"/>
      </w:pPr>
    </w:p>
    <w:tbl>
      <w:tblPr>
        <w:tblStyle w:val="documentsection"/>
        <w:tblW w:w="0" w:type="auto"/>
        <w:tblCellSpacing w:w="0" w:type="dxa"/>
        <w:tblLayout w:type="fixed"/>
        <w:tblCellMar>
          <w:left w:w="0" w:type="dxa"/>
          <w:right w:w="0" w:type="dxa"/>
        </w:tblCellMar>
        <w:tblLook w:val="05E0" w:firstRow="1" w:lastRow="1" w:firstColumn="1" w:lastColumn="1" w:noHBand="0" w:noVBand="1"/>
      </w:tblPr>
      <w:tblGrid>
        <w:gridCol w:w="240"/>
        <w:gridCol w:w="11040"/>
      </w:tblGrid>
      <w:tr w:rsidR="00C05D7C" w14:paraId="1D69FC10" w14:textId="77777777">
        <w:trPr>
          <w:tblCellSpacing w:w="0" w:type="dxa"/>
        </w:trPr>
        <w:tc>
          <w:tcPr>
            <w:tcW w:w="240" w:type="dxa"/>
            <w:tcMar>
              <w:top w:w="0" w:type="dxa"/>
              <w:left w:w="0" w:type="dxa"/>
              <w:bottom w:w="0" w:type="dxa"/>
              <w:right w:w="0" w:type="dxa"/>
            </w:tcMar>
            <w:hideMark/>
          </w:tcPr>
          <w:p w14:paraId="09FE71AD" w14:textId="77777777" w:rsidR="00C05D7C" w:rsidRDefault="00C05D7C">
            <w:pPr>
              <w:pStyle w:val="documentleftmargincellParagraph"/>
              <w:spacing w:line="320" w:lineRule="atLeast"/>
              <w:rPr>
                <w:rStyle w:val="documentleftmargincell"/>
                <w:rFonts w:ascii="Century Gothic" w:eastAsia="Century Gothic" w:hAnsi="Century Gothic" w:cs="Century Gothic"/>
                <w:sz w:val="22"/>
                <w:szCs w:val="22"/>
              </w:rPr>
            </w:pPr>
          </w:p>
        </w:tc>
        <w:tc>
          <w:tcPr>
            <w:tcW w:w="11040" w:type="dxa"/>
            <w:tcBorders>
              <w:left w:val="single" w:sz="8" w:space="0" w:color="D7D7D7"/>
            </w:tcBorders>
            <w:tcMar>
              <w:top w:w="0" w:type="dxa"/>
              <w:left w:w="10" w:type="dxa"/>
              <w:bottom w:w="0" w:type="dxa"/>
              <w:right w:w="0" w:type="dxa"/>
            </w:tcMar>
            <w:hideMark/>
          </w:tcPr>
          <w:p w14:paraId="015BABAE" w14:textId="77777777" w:rsidR="00C05D7C" w:rsidRDefault="00B73F9A">
            <w:pPr>
              <w:pStyle w:val="documentparagraphwrapperdivheading"/>
              <w:pBdr>
                <w:bottom w:val="none" w:sz="0" w:space="10" w:color="auto"/>
              </w:pBdr>
              <w:spacing w:line="320" w:lineRule="exact"/>
              <w:ind w:left="500"/>
              <w:rPr>
                <w:rStyle w:val="documentsectionparagraphwrapper"/>
                <w:rFonts w:ascii="Century Gothic" w:eastAsia="Century Gothic" w:hAnsi="Century Gothic" w:cs="Century Gothic"/>
                <w:b/>
                <w:bCs/>
                <w:color w:val="373D48"/>
                <w:sz w:val="22"/>
                <w:szCs w:val="22"/>
              </w:rPr>
            </w:pPr>
            <w:r>
              <w:rPr>
                <w:rStyle w:val="documentheadingIcon"/>
                <w:rFonts w:ascii="Century Gothic" w:eastAsia="Century Gothic" w:hAnsi="Century Gothic" w:cs="Century Gothic"/>
                <w:b/>
                <w:bCs/>
                <w:noProof/>
                <w:color w:val="373D48"/>
                <w:sz w:val="22"/>
                <w:szCs w:val="22"/>
              </w:rPr>
              <w:drawing>
                <wp:anchor distT="0" distB="0" distL="114300" distR="114300" simplePos="0" relativeHeight="251652608" behindDoc="0" locked="0" layoutInCell="1" allowOverlap="1" wp14:anchorId="05CD43DD" wp14:editId="7BFD9BBF">
                  <wp:simplePos x="0" y="0"/>
                  <wp:positionH relativeFrom="column">
                    <wp:posOffset>-228600</wp:posOffset>
                  </wp:positionH>
                  <wp:positionV relativeFrom="paragraph">
                    <wp:posOffset>-127000</wp:posOffset>
                  </wp:positionV>
                  <wp:extent cx="446794" cy="446133"/>
                  <wp:effectExtent l="0" t="0" r="0" b="0"/>
                  <wp:wrapNone/>
                  <wp:docPr id="100002" name="Picture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71202" name=""/>
                          <pic:cNvPicPr>
                            <a:picLocks noChangeAspect="1"/>
                          </pic:cNvPicPr>
                        </pic:nvPicPr>
                        <pic:blipFill>
                          <a:blip r:embed="rId10"/>
                          <a:stretch>
                            <a:fillRect/>
                          </a:stretch>
                        </pic:blipFill>
                        <pic:spPr>
                          <a:xfrm>
                            <a:off x="0" y="0"/>
                            <a:ext cx="446794" cy="446133"/>
                          </a:xfrm>
                          <a:prstGeom prst="rect">
                            <a:avLst/>
                          </a:prstGeom>
                        </pic:spPr>
                      </pic:pic>
                    </a:graphicData>
                  </a:graphic>
                </wp:anchor>
              </w:drawing>
            </w:r>
            <w:r>
              <w:rPr>
                <w:rStyle w:val="documentsectiontitle"/>
                <w:rFonts w:ascii="Century Gothic" w:eastAsia="Century Gothic" w:hAnsi="Century Gothic" w:cs="Century Gothic"/>
                <w:b/>
                <w:bCs/>
                <w:color w:val="373D48"/>
              </w:rPr>
              <w:t>Skills</w:t>
            </w:r>
          </w:p>
          <w:tbl>
            <w:tblPr>
              <w:tblStyle w:val="documentparagraphwrapperdivparagraph"/>
              <w:tblW w:w="0" w:type="auto"/>
              <w:tblCellSpacing w:w="0" w:type="dxa"/>
              <w:tblLayout w:type="fixed"/>
              <w:tblCellMar>
                <w:left w:w="0" w:type="dxa"/>
                <w:right w:w="0" w:type="dxa"/>
              </w:tblCellMar>
              <w:tblLook w:val="05E0" w:firstRow="1" w:lastRow="1" w:firstColumn="1" w:lastColumn="1" w:noHBand="0" w:noVBand="1"/>
            </w:tblPr>
            <w:tblGrid>
              <w:gridCol w:w="500"/>
              <w:gridCol w:w="10520"/>
            </w:tblGrid>
            <w:tr w:rsidR="00C05D7C" w14:paraId="733A9D42" w14:textId="77777777">
              <w:trPr>
                <w:tblCellSpacing w:w="0" w:type="dxa"/>
              </w:trPr>
              <w:tc>
                <w:tcPr>
                  <w:tcW w:w="500" w:type="dxa"/>
                  <w:tcMar>
                    <w:top w:w="0" w:type="dxa"/>
                    <w:left w:w="0" w:type="dxa"/>
                    <w:bottom w:w="0" w:type="dxa"/>
                    <w:right w:w="0" w:type="dxa"/>
                  </w:tcMar>
                  <w:hideMark/>
                </w:tcPr>
                <w:p w14:paraId="34D5DDAC" w14:textId="77777777" w:rsidR="00C05D7C" w:rsidRDefault="00B73F9A" w:rsidP="00ED6547">
                  <w:pPr>
                    <w:spacing w:line="240" w:lineRule="auto"/>
                    <w:rPr>
                      <w:rStyle w:val="divtwocolleftpadding"/>
                      <w:rFonts w:ascii="Century Gothic" w:eastAsia="Century Gothic" w:hAnsi="Century Gothic" w:cs="Century Gothic"/>
                      <w:sz w:val="22"/>
                      <w:szCs w:val="22"/>
                    </w:rPr>
                  </w:pPr>
                  <w:r>
                    <w:rPr>
                      <w:rStyle w:val="divtwocolleftpadding"/>
                      <w:rFonts w:ascii="Century Gothic" w:eastAsia="Century Gothic" w:hAnsi="Century Gothic" w:cs="Century Gothic"/>
                      <w:noProof/>
                      <w:sz w:val="22"/>
                      <w:szCs w:val="22"/>
                    </w:rPr>
                    <w:drawing>
                      <wp:anchor distT="0" distB="0" distL="114300" distR="114300" simplePos="0" relativeHeight="251653632" behindDoc="0" locked="0" layoutInCell="1" allowOverlap="1" wp14:anchorId="5D27F601" wp14:editId="4B4CE67F">
                        <wp:simplePos x="0" y="0"/>
                        <wp:positionH relativeFrom="column">
                          <wp:posOffset>-82550</wp:posOffset>
                        </wp:positionH>
                        <wp:positionV relativeFrom="paragraph">
                          <wp:posOffset>25400</wp:posOffset>
                        </wp:positionV>
                        <wp:extent cx="152100" cy="142383"/>
                        <wp:effectExtent l="0" t="0" r="0" b="0"/>
                        <wp:wrapNone/>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940340" name=""/>
                                <pic:cNvPicPr>
                                  <a:picLocks noChangeAspect="1"/>
                                </pic:cNvPicPr>
                              </pic:nvPicPr>
                              <pic:blipFill>
                                <a:blip r:embed="rId11"/>
                                <a:stretch>
                                  <a:fillRect/>
                                </a:stretch>
                              </pic:blipFill>
                              <pic:spPr>
                                <a:xfrm>
                                  <a:off x="0" y="0"/>
                                  <a:ext cx="152100" cy="142383"/>
                                </a:xfrm>
                                <a:prstGeom prst="rect">
                                  <a:avLst/>
                                </a:prstGeom>
                              </pic:spPr>
                            </pic:pic>
                          </a:graphicData>
                        </a:graphic>
                      </wp:anchor>
                    </w:drawing>
                  </w:r>
                </w:p>
              </w:tc>
              <w:tc>
                <w:tcPr>
                  <w:tcW w:w="10520" w:type="dxa"/>
                  <w:tcMar>
                    <w:top w:w="0" w:type="dxa"/>
                    <w:left w:w="0" w:type="dxa"/>
                    <w:bottom w:w="0" w:type="dxa"/>
                    <w:right w:w="0" w:type="dxa"/>
                  </w:tcMar>
                  <w:hideMark/>
                </w:tcPr>
                <w:p w14:paraId="0BA5D074" w14:textId="77777777" w:rsidR="00C05D7C" w:rsidRDefault="00B73F9A" w:rsidP="00ED6547">
                  <w:pPr>
                    <w:spacing w:line="240" w:lineRule="auto"/>
                    <w:rPr>
                      <w:rStyle w:val="divtwocolleftpadding"/>
                      <w:rFonts w:ascii="Century Gothic" w:eastAsia="Century Gothic" w:hAnsi="Century Gothic" w:cs="Century Gothic"/>
                      <w:sz w:val="22"/>
                      <w:szCs w:val="22"/>
                    </w:rPr>
                  </w:pPr>
                  <w:r>
                    <w:rPr>
                      <w:rStyle w:val="ratingTextpnth-last-child1"/>
                      <w:rFonts w:ascii="Century Gothic" w:eastAsia="Century Gothic" w:hAnsi="Century Gothic" w:cs="Century Gothic"/>
                      <w:sz w:val="22"/>
                      <w:szCs w:val="22"/>
                    </w:rPr>
                    <w:t xml:space="preserve">• Efficient multitasking </w:t>
                  </w:r>
                </w:p>
              </w:tc>
            </w:tr>
          </w:tbl>
          <w:p w14:paraId="2AAFEE7E" w14:textId="77777777" w:rsidR="00C05D7C" w:rsidRDefault="00C05D7C" w:rsidP="00ED6547">
            <w:pPr>
              <w:spacing w:line="240" w:lineRule="auto"/>
              <w:rPr>
                <w:vanish/>
              </w:rPr>
            </w:pPr>
          </w:p>
          <w:tbl>
            <w:tblPr>
              <w:tblStyle w:val="documentparagraphwrapperdivparagraph"/>
              <w:tblW w:w="0" w:type="auto"/>
              <w:tblCellSpacing w:w="0" w:type="dxa"/>
              <w:tblLayout w:type="fixed"/>
              <w:tblCellMar>
                <w:left w:w="0" w:type="dxa"/>
                <w:right w:w="0" w:type="dxa"/>
              </w:tblCellMar>
              <w:tblLook w:val="05E0" w:firstRow="1" w:lastRow="1" w:firstColumn="1" w:lastColumn="1" w:noHBand="0" w:noVBand="1"/>
            </w:tblPr>
            <w:tblGrid>
              <w:gridCol w:w="500"/>
              <w:gridCol w:w="10520"/>
            </w:tblGrid>
            <w:tr w:rsidR="00C05D7C" w14:paraId="60F3E7E2" w14:textId="77777777">
              <w:trPr>
                <w:tblCellSpacing w:w="0" w:type="dxa"/>
              </w:trPr>
              <w:tc>
                <w:tcPr>
                  <w:tcW w:w="500" w:type="dxa"/>
                  <w:tcMar>
                    <w:top w:w="200" w:type="dxa"/>
                    <w:left w:w="0" w:type="dxa"/>
                    <w:bottom w:w="0" w:type="dxa"/>
                    <w:right w:w="0" w:type="dxa"/>
                  </w:tcMar>
                  <w:hideMark/>
                </w:tcPr>
                <w:p w14:paraId="3A5D1D3C" w14:textId="77777777" w:rsidR="00C05D7C" w:rsidRDefault="00B73F9A" w:rsidP="00ED6547">
                  <w:pPr>
                    <w:spacing w:line="240" w:lineRule="auto"/>
                    <w:rPr>
                      <w:rStyle w:val="documentsectiontitle"/>
                      <w:rFonts w:ascii="Century Gothic" w:eastAsia="Century Gothic" w:hAnsi="Century Gothic" w:cs="Century Gothic"/>
                      <w:b/>
                      <w:bCs/>
                      <w:color w:val="373D48"/>
                    </w:rPr>
                  </w:pPr>
                  <w:r>
                    <w:rPr>
                      <w:rStyle w:val="divtwocolleftpadding"/>
                      <w:rFonts w:ascii="Century Gothic" w:eastAsia="Century Gothic" w:hAnsi="Century Gothic" w:cs="Century Gothic"/>
                      <w:noProof/>
                      <w:sz w:val="22"/>
                      <w:szCs w:val="22"/>
                    </w:rPr>
                    <w:drawing>
                      <wp:anchor distT="0" distB="0" distL="114300" distR="114300" simplePos="0" relativeHeight="251647488" behindDoc="0" locked="0" layoutInCell="1" allowOverlap="1" wp14:anchorId="0B27E9F0" wp14:editId="60337691">
                        <wp:simplePos x="0" y="0"/>
                        <wp:positionH relativeFrom="column">
                          <wp:posOffset>-82550</wp:posOffset>
                        </wp:positionH>
                        <wp:positionV relativeFrom="paragraph">
                          <wp:posOffset>25400</wp:posOffset>
                        </wp:positionV>
                        <wp:extent cx="152100" cy="142383"/>
                        <wp:effectExtent l="0" t="0" r="0" b="0"/>
                        <wp:wrapNone/>
                        <wp:docPr id="100004" name="Picture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214964" name=""/>
                                <pic:cNvPicPr>
                                  <a:picLocks noChangeAspect="1"/>
                                </pic:cNvPicPr>
                              </pic:nvPicPr>
                              <pic:blipFill>
                                <a:blip r:embed="rId11"/>
                                <a:stretch>
                                  <a:fillRect/>
                                </a:stretch>
                              </pic:blipFill>
                              <pic:spPr>
                                <a:xfrm>
                                  <a:off x="0" y="0"/>
                                  <a:ext cx="152100" cy="142383"/>
                                </a:xfrm>
                                <a:prstGeom prst="rect">
                                  <a:avLst/>
                                </a:prstGeom>
                              </pic:spPr>
                            </pic:pic>
                          </a:graphicData>
                        </a:graphic>
                      </wp:anchor>
                    </w:drawing>
                  </w:r>
                </w:p>
              </w:tc>
              <w:tc>
                <w:tcPr>
                  <w:tcW w:w="10520" w:type="dxa"/>
                  <w:tcMar>
                    <w:top w:w="200" w:type="dxa"/>
                    <w:left w:w="0" w:type="dxa"/>
                    <w:bottom w:w="0" w:type="dxa"/>
                    <w:right w:w="0" w:type="dxa"/>
                  </w:tcMar>
                  <w:hideMark/>
                </w:tcPr>
                <w:p w14:paraId="213748E3" w14:textId="77777777" w:rsidR="00C05D7C" w:rsidRDefault="00B73F9A" w:rsidP="00ED6547">
                  <w:pPr>
                    <w:spacing w:line="240" w:lineRule="auto"/>
                    <w:rPr>
                      <w:rStyle w:val="divtwocolleftpadding"/>
                      <w:rFonts w:ascii="Century Gothic" w:eastAsia="Century Gothic" w:hAnsi="Century Gothic" w:cs="Century Gothic"/>
                      <w:sz w:val="22"/>
                      <w:szCs w:val="22"/>
                    </w:rPr>
                  </w:pPr>
                  <w:r>
                    <w:rPr>
                      <w:rStyle w:val="ratingTextpnth-last-child1"/>
                      <w:rFonts w:ascii="Century Gothic" w:eastAsia="Century Gothic" w:hAnsi="Century Gothic" w:cs="Century Gothic"/>
                      <w:sz w:val="22"/>
                      <w:szCs w:val="22"/>
                    </w:rPr>
                    <w:t>• Understand Documenta</w:t>
                  </w:r>
                  <w:r w:rsidR="00B07D0D">
                    <w:rPr>
                      <w:rStyle w:val="ratingTextpnth-last-child1"/>
                      <w:rFonts w:ascii="Century Gothic" w:eastAsia="Century Gothic" w:hAnsi="Century Gothic" w:cs="Century Gothic"/>
                      <w:sz w:val="22"/>
                      <w:szCs w:val="22"/>
                    </w:rPr>
                    <w:t>tion and analyze technical data</w:t>
                  </w:r>
                  <w:r>
                    <w:rPr>
                      <w:rStyle w:val="ratingTextpnth-last-child1"/>
                      <w:rFonts w:ascii="Century Gothic" w:eastAsia="Century Gothic" w:hAnsi="Century Gothic" w:cs="Century Gothic"/>
                      <w:sz w:val="22"/>
                      <w:szCs w:val="22"/>
                    </w:rPr>
                    <w:t>.</w:t>
                  </w:r>
                </w:p>
              </w:tc>
            </w:tr>
          </w:tbl>
          <w:p w14:paraId="0813A485" w14:textId="77777777" w:rsidR="00C05D7C" w:rsidRDefault="00C05D7C" w:rsidP="00ED6547">
            <w:pPr>
              <w:spacing w:line="240" w:lineRule="auto"/>
              <w:rPr>
                <w:vanish/>
              </w:rPr>
            </w:pPr>
          </w:p>
          <w:tbl>
            <w:tblPr>
              <w:tblStyle w:val="documentparagraphwrapperdivparagraph"/>
              <w:tblW w:w="0" w:type="auto"/>
              <w:tblCellSpacing w:w="0" w:type="dxa"/>
              <w:tblLayout w:type="fixed"/>
              <w:tblCellMar>
                <w:left w:w="0" w:type="dxa"/>
                <w:right w:w="0" w:type="dxa"/>
              </w:tblCellMar>
              <w:tblLook w:val="05E0" w:firstRow="1" w:lastRow="1" w:firstColumn="1" w:lastColumn="1" w:noHBand="0" w:noVBand="1"/>
            </w:tblPr>
            <w:tblGrid>
              <w:gridCol w:w="500"/>
              <w:gridCol w:w="10520"/>
            </w:tblGrid>
            <w:tr w:rsidR="00C05D7C" w14:paraId="33C146B7" w14:textId="77777777">
              <w:trPr>
                <w:tblCellSpacing w:w="0" w:type="dxa"/>
              </w:trPr>
              <w:tc>
                <w:tcPr>
                  <w:tcW w:w="500" w:type="dxa"/>
                  <w:tcMar>
                    <w:top w:w="200" w:type="dxa"/>
                    <w:left w:w="0" w:type="dxa"/>
                    <w:bottom w:w="0" w:type="dxa"/>
                    <w:right w:w="0" w:type="dxa"/>
                  </w:tcMar>
                  <w:hideMark/>
                </w:tcPr>
                <w:p w14:paraId="749B2681" w14:textId="77777777" w:rsidR="00C05D7C" w:rsidRDefault="00B73F9A" w:rsidP="00ED6547">
                  <w:pPr>
                    <w:spacing w:line="240" w:lineRule="auto"/>
                    <w:rPr>
                      <w:rStyle w:val="documentsectiontitle"/>
                      <w:rFonts w:ascii="Century Gothic" w:eastAsia="Century Gothic" w:hAnsi="Century Gothic" w:cs="Century Gothic"/>
                      <w:b/>
                      <w:bCs/>
                      <w:color w:val="373D48"/>
                    </w:rPr>
                  </w:pPr>
                  <w:r>
                    <w:rPr>
                      <w:rStyle w:val="divtwocolleftpadding"/>
                      <w:rFonts w:ascii="Century Gothic" w:eastAsia="Century Gothic" w:hAnsi="Century Gothic" w:cs="Century Gothic"/>
                      <w:noProof/>
                      <w:sz w:val="22"/>
                      <w:szCs w:val="22"/>
                    </w:rPr>
                    <w:drawing>
                      <wp:anchor distT="0" distB="0" distL="114300" distR="114300" simplePos="0" relativeHeight="251648512" behindDoc="0" locked="0" layoutInCell="1" allowOverlap="1" wp14:anchorId="460ED70F" wp14:editId="3158901D">
                        <wp:simplePos x="0" y="0"/>
                        <wp:positionH relativeFrom="column">
                          <wp:posOffset>-82550</wp:posOffset>
                        </wp:positionH>
                        <wp:positionV relativeFrom="paragraph">
                          <wp:posOffset>25400</wp:posOffset>
                        </wp:positionV>
                        <wp:extent cx="152100" cy="142383"/>
                        <wp:effectExtent l="0" t="0" r="0" b="0"/>
                        <wp:wrapNone/>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094602" name=""/>
                                <pic:cNvPicPr>
                                  <a:picLocks noChangeAspect="1"/>
                                </pic:cNvPicPr>
                              </pic:nvPicPr>
                              <pic:blipFill>
                                <a:blip r:embed="rId11"/>
                                <a:stretch>
                                  <a:fillRect/>
                                </a:stretch>
                              </pic:blipFill>
                              <pic:spPr>
                                <a:xfrm>
                                  <a:off x="0" y="0"/>
                                  <a:ext cx="152100" cy="142383"/>
                                </a:xfrm>
                                <a:prstGeom prst="rect">
                                  <a:avLst/>
                                </a:prstGeom>
                              </pic:spPr>
                            </pic:pic>
                          </a:graphicData>
                        </a:graphic>
                      </wp:anchor>
                    </w:drawing>
                  </w:r>
                </w:p>
              </w:tc>
              <w:tc>
                <w:tcPr>
                  <w:tcW w:w="10520" w:type="dxa"/>
                  <w:tcMar>
                    <w:top w:w="200" w:type="dxa"/>
                    <w:left w:w="0" w:type="dxa"/>
                    <w:bottom w:w="0" w:type="dxa"/>
                    <w:right w:w="0" w:type="dxa"/>
                  </w:tcMar>
                  <w:hideMark/>
                </w:tcPr>
                <w:p w14:paraId="7F2118CC" w14:textId="77777777" w:rsidR="00C05D7C" w:rsidRDefault="00B73F9A" w:rsidP="00ED6547">
                  <w:pPr>
                    <w:spacing w:line="240" w:lineRule="auto"/>
                    <w:rPr>
                      <w:rStyle w:val="divtwocolleftpadding"/>
                      <w:rFonts w:ascii="Century Gothic" w:eastAsia="Century Gothic" w:hAnsi="Century Gothic" w:cs="Century Gothic"/>
                      <w:sz w:val="22"/>
                      <w:szCs w:val="22"/>
                    </w:rPr>
                  </w:pPr>
                  <w:r>
                    <w:rPr>
                      <w:rStyle w:val="ratingTextpnth-last-child1"/>
                      <w:rFonts w:ascii="Century Gothic" w:eastAsia="Century Gothic" w:hAnsi="Century Gothic" w:cs="Century Gothic"/>
                      <w:sz w:val="22"/>
                      <w:szCs w:val="22"/>
                    </w:rPr>
                    <w:t xml:space="preserve">• Experience, Understanding and knowledge of working effectively in diverse environment. </w:t>
                  </w:r>
                </w:p>
              </w:tc>
            </w:tr>
          </w:tbl>
          <w:p w14:paraId="18C2B705" w14:textId="77777777" w:rsidR="00C05D7C" w:rsidRDefault="00C05D7C" w:rsidP="00ED6547">
            <w:pPr>
              <w:spacing w:line="240" w:lineRule="auto"/>
              <w:rPr>
                <w:vanish/>
              </w:rPr>
            </w:pPr>
          </w:p>
          <w:tbl>
            <w:tblPr>
              <w:tblStyle w:val="documentparagraphwrapperdivparagraph"/>
              <w:tblW w:w="0" w:type="auto"/>
              <w:tblCellSpacing w:w="0" w:type="dxa"/>
              <w:tblLayout w:type="fixed"/>
              <w:tblCellMar>
                <w:left w:w="0" w:type="dxa"/>
                <w:right w:w="0" w:type="dxa"/>
              </w:tblCellMar>
              <w:tblLook w:val="05E0" w:firstRow="1" w:lastRow="1" w:firstColumn="1" w:lastColumn="1" w:noHBand="0" w:noVBand="1"/>
            </w:tblPr>
            <w:tblGrid>
              <w:gridCol w:w="500"/>
              <w:gridCol w:w="10520"/>
            </w:tblGrid>
            <w:tr w:rsidR="00C05D7C" w14:paraId="5D2C1880" w14:textId="77777777">
              <w:trPr>
                <w:tblCellSpacing w:w="0" w:type="dxa"/>
              </w:trPr>
              <w:tc>
                <w:tcPr>
                  <w:tcW w:w="500" w:type="dxa"/>
                  <w:tcMar>
                    <w:top w:w="200" w:type="dxa"/>
                    <w:left w:w="0" w:type="dxa"/>
                    <w:bottom w:w="0" w:type="dxa"/>
                    <w:right w:w="0" w:type="dxa"/>
                  </w:tcMar>
                  <w:hideMark/>
                </w:tcPr>
                <w:p w14:paraId="00F3FACF" w14:textId="77777777" w:rsidR="00C05D7C" w:rsidRDefault="00B73F9A" w:rsidP="00ED6547">
                  <w:pPr>
                    <w:spacing w:line="240" w:lineRule="auto"/>
                    <w:rPr>
                      <w:rStyle w:val="documentsectiontitle"/>
                      <w:rFonts w:ascii="Century Gothic" w:eastAsia="Century Gothic" w:hAnsi="Century Gothic" w:cs="Century Gothic"/>
                      <w:b/>
                      <w:bCs/>
                      <w:color w:val="373D48"/>
                    </w:rPr>
                  </w:pPr>
                  <w:r>
                    <w:rPr>
                      <w:rStyle w:val="divtwocolleftpadding"/>
                      <w:rFonts w:ascii="Century Gothic" w:eastAsia="Century Gothic" w:hAnsi="Century Gothic" w:cs="Century Gothic"/>
                      <w:noProof/>
                      <w:sz w:val="22"/>
                      <w:szCs w:val="22"/>
                    </w:rPr>
                    <w:drawing>
                      <wp:anchor distT="0" distB="0" distL="114300" distR="114300" simplePos="0" relativeHeight="251649536" behindDoc="0" locked="0" layoutInCell="1" allowOverlap="1" wp14:anchorId="0BE5757B" wp14:editId="2D9D708B">
                        <wp:simplePos x="0" y="0"/>
                        <wp:positionH relativeFrom="column">
                          <wp:posOffset>-82550</wp:posOffset>
                        </wp:positionH>
                        <wp:positionV relativeFrom="paragraph">
                          <wp:posOffset>25400</wp:posOffset>
                        </wp:positionV>
                        <wp:extent cx="152100" cy="142383"/>
                        <wp:effectExtent l="0" t="0" r="0" b="0"/>
                        <wp:wrapNone/>
                        <wp:docPr id="100006" name="Picture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741272" name=""/>
                                <pic:cNvPicPr>
                                  <a:picLocks noChangeAspect="1"/>
                                </pic:cNvPicPr>
                              </pic:nvPicPr>
                              <pic:blipFill>
                                <a:blip r:embed="rId11"/>
                                <a:stretch>
                                  <a:fillRect/>
                                </a:stretch>
                              </pic:blipFill>
                              <pic:spPr>
                                <a:xfrm>
                                  <a:off x="0" y="0"/>
                                  <a:ext cx="152100" cy="142383"/>
                                </a:xfrm>
                                <a:prstGeom prst="rect">
                                  <a:avLst/>
                                </a:prstGeom>
                              </pic:spPr>
                            </pic:pic>
                          </a:graphicData>
                        </a:graphic>
                      </wp:anchor>
                    </w:drawing>
                  </w:r>
                </w:p>
              </w:tc>
              <w:tc>
                <w:tcPr>
                  <w:tcW w:w="10520" w:type="dxa"/>
                  <w:tcMar>
                    <w:top w:w="200" w:type="dxa"/>
                    <w:left w:w="0" w:type="dxa"/>
                    <w:bottom w:w="0" w:type="dxa"/>
                    <w:right w:w="0" w:type="dxa"/>
                  </w:tcMar>
                  <w:hideMark/>
                </w:tcPr>
                <w:p w14:paraId="2AE98F52" w14:textId="77777777" w:rsidR="00C05D7C" w:rsidRDefault="00B73F9A" w:rsidP="00ED6547">
                  <w:pPr>
                    <w:spacing w:line="240" w:lineRule="auto"/>
                    <w:rPr>
                      <w:rStyle w:val="divtwocolleftpadding"/>
                      <w:rFonts w:ascii="Century Gothic" w:eastAsia="Century Gothic" w:hAnsi="Century Gothic" w:cs="Century Gothic"/>
                      <w:sz w:val="22"/>
                      <w:szCs w:val="22"/>
                    </w:rPr>
                  </w:pPr>
                  <w:r>
                    <w:rPr>
                      <w:rStyle w:val="ratingTextpnth-last-child1"/>
                      <w:rFonts w:ascii="Century Gothic" w:eastAsia="Century Gothic" w:hAnsi="Century Gothic" w:cs="Century Gothic"/>
                      <w:sz w:val="22"/>
                      <w:szCs w:val="22"/>
                    </w:rPr>
                    <w:t xml:space="preserve">• Completed First Aid, CPR &amp; AED, Basic Live Support (BLS). </w:t>
                  </w:r>
                </w:p>
              </w:tc>
            </w:tr>
          </w:tbl>
          <w:p w14:paraId="7FB4D86D" w14:textId="77777777" w:rsidR="00C05D7C" w:rsidRDefault="00C05D7C" w:rsidP="00ED6547">
            <w:pPr>
              <w:spacing w:line="240" w:lineRule="auto"/>
              <w:rPr>
                <w:vanish/>
              </w:rPr>
            </w:pPr>
          </w:p>
          <w:tbl>
            <w:tblPr>
              <w:tblStyle w:val="documentparagraphwrapperdivparagraph"/>
              <w:tblW w:w="0" w:type="auto"/>
              <w:tblCellSpacing w:w="0" w:type="dxa"/>
              <w:tblLayout w:type="fixed"/>
              <w:tblCellMar>
                <w:left w:w="0" w:type="dxa"/>
                <w:right w:w="0" w:type="dxa"/>
              </w:tblCellMar>
              <w:tblLook w:val="05E0" w:firstRow="1" w:lastRow="1" w:firstColumn="1" w:lastColumn="1" w:noHBand="0" w:noVBand="1"/>
            </w:tblPr>
            <w:tblGrid>
              <w:gridCol w:w="500"/>
              <w:gridCol w:w="10520"/>
            </w:tblGrid>
            <w:tr w:rsidR="00C05D7C" w14:paraId="422DA32D" w14:textId="77777777">
              <w:trPr>
                <w:tblCellSpacing w:w="0" w:type="dxa"/>
              </w:trPr>
              <w:tc>
                <w:tcPr>
                  <w:tcW w:w="500" w:type="dxa"/>
                  <w:tcMar>
                    <w:top w:w="200" w:type="dxa"/>
                    <w:left w:w="0" w:type="dxa"/>
                    <w:bottom w:w="0" w:type="dxa"/>
                    <w:right w:w="0" w:type="dxa"/>
                  </w:tcMar>
                  <w:hideMark/>
                </w:tcPr>
                <w:p w14:paraId="57DFC1BC" w14:textId="77777777" w:rsidR="00C05D7C" w:rsidRDefault="00B73F9A" w:rsidP="00ED6547">
                  <w:pPr>
                    <w:spacing w:line="240" w:lineRule="auto"/>
                    <w:rPr>
                      <w:rStyle w:val="documentsectiontitle"/>
                      <w:rFonts w:ascii="Century Gothic" w:eastAsia="Century Gothic" w:hAnsi="Century Gothic" w:cs="Century Gothic"/>
                      <w:b/>
                      <w:bCs/>
                      <w:color w:val="373D48"/>
                    </w:rPr>
                  </w:pPr>
                  <w:r>
                    <w:rPr>
                      <w:rStyle w:val="divtwocolleftpadding"/>
                      <w:rFonts w:ascii="Century Gothic" w:eastAsia="Century Gothic" w:hAnsi="Century Gothic" w:cs="Century Gothic"/>
                      <w:noProof/>
                      <w:sz w:val="22"/>
                      <w:szCs w:val="22"/>
                    </w:rPr>
                    <w:drawing>
                      <wp:anchor distT="0" distB="0" distL="114300" distR="114300" simplePos="0" relativeHeight="251654656" behindDoc="0" locked="0" layoutInCell="1" allowOverlap="1" wp14:anchorId="2045730F" wp14:editId="0BF34D54">
                        <wp:simplePos x="0" y="0"/>
                        <wp:positionH relativeFrom="column">
                          <wp:posOffset>-82550</wp:posOffset>
                        </wp:positionH>
                        <wp:positionV relativeFrom="paragraph">
                          <wp:posOffset>25400</wp:posOffset>
                        </wp:positionV>
                        <wp:extent cx="152100" cy="142383"/>
                        <wp:effectExtent l="0" t="0" r="0" b="0"/>
                        <wp:wrapNone/>
                        <wp:docPr id="100007" name="Pictur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04885" name=""/>
                                <pic:cNvPicPr>
                                  <a:picLocks noChangeAspect="1"/>
                                </pic:cNvPicPr>
                              </pic:nvPicPr>
                              <pic:blipFill>
                                <a:blip r:embed="rId11"/>
                                <a:stretch>
                                  <a:fillRect/>
                                </a:stretch>
                              </pic:blipFill>
                              <pic:spPr>
                                <a:xfrm>
                                  <a:off x="0" y="0"/>
                                  <a:ext cx="152100" cy="142383"/>
                                </a:xfrm>
                                <a:prstGeom prst="rect">
                                  <a:avLst/>
                                </a:prstGeom>
                              </pic:spPr>
                            </pic:pic>
                          </a:graphicData>
                        </a:graphic>
                      </wp:anchor>
                    </w:drawing>
                  </w:r>
                </w:p>
              </w:tc>
              <w:tc>
                <w:tcPr>
                  <w:tcW w:w="10520" w:type="dxa"/>
                  <w:tcMar>
                    <w:top w:w="200" w:type="dxa"/>
                    <w:left w:w="0" w:type="dxa"/>
                    <w:bottom w:w="0" w:type="dxa"/>
                    <w:right w:w="0" w:type="dxa"/>
                  </w:tcMar>
                  <w:hideMark/>
                </w:tcPr>
                <w:p w14:paraId="3E18381E" w14:textId="58BF3E1C" w:rsidR="00C05D7C" w:rsidRDefault="00B73F9A" w:rsidP="00ED6547">
                  <w:pPr>
                    <w:spacing w:line="240" w:lineRule="auto"/>
                    <w:rPr>
                      <w:rStyle w:val="divtwocolleftpadding"/>
                      <w:rFonts w:ascii="Century Gothic" w:eastAsia="Century Gothic" w:hAnsi="Century Gothic" w:cs="Century Gothic"/>
                      <w:sz w:val="22"/>
                      <w:szCs w:val="22"/>
                    </w:rPr>
                  </w:pPr>
                  <w:r>
                    <w:rPr>
                      <w:rStyle w:val="ratingTextpnth-last-child1"/>
                      <w:rFonts w:ascii="Century Gothic" w:eastAsia="Century Gothic" w:hAnsi="Century Gothic" w:cs="Century Gothic"/>
                      <w:sz w:val="22"/>
                      <w:szCs w:val="22"/>
                    </w:rPr>
                    <w:t>• Safety Training and Process safety</w:t>
                  </w:r>
                  <w:r w:rsidR="00E0590D">
                    <w:rPr>
                      <w:rStyle w:val="ratingTextpnth-last-child1"/>
                      <w:rFonts w:ascii="Century Gothic" w:eastAsia="Century Gothic" w:hAnsi="Century Gothic" w:cs="Century Gothic"/>
                      <w:sz w:val="22"/>
                      <w:szCs w:val="22"/>
                    </w:rPr>
                    <w:t>.</w:t>
                  </w:r>
                </w:p>
              </w:tc>
            </w:tr>
          </w:tbl>
          <w:p w14:paraId="6BD9CBBD" w14:textId="77777777" w:rsidR="00C05D7C" w:rsidRDefault="00C05D7C">
            <w:pPr>
              <w:rPr>
                <w:rStyle w:val="documentsectiontitle"/>
                <w:rFonts w:ascii="Century Gothic" w:eastAsia="Century Gothic" w:hAnsi="Century Gothic" w:cs="Century Gothic"/>
                <w:b/>
                <w:bCs/>
                <w:color w:val="373D48"/>
              </w:rPr>
            </w:pPr>
          </w:p>
        </w:tc>
      </w:tr>
    </w:tbl>
    <w:p w14:paraId="05F7A298" w14:textId="77777777" w:rsidR="00C05D7C" w:rsidRDefault="00C05D7C">
      <w:pPr>
        <w:rPr>
          <w:vanish/>
        </w:rPr>
      </w:pPr>
    </w:p>
    <w:tbl>
      <w:tblPr>
        <w:tblStyle w:val="documentsection"/>
        <w:tblW w:w="0" w:type="auto"/>
        <w:tblCellSpacing w:w="0" w:type="dxa"/>
        <w:tblLayout w:type="fixed"/>
        <w:tblCellMar>
          <w:left w:w="0" w:type="dxa"/>
          <w:right w:w="0" w:type="dxa"/>
        </w:tblCellMar>
        <w:tblLook w:val="05E0" w:firstRow="1" w:lastRow="1" w:firstColumn="1" w:lastColumn="1" w:noHBand="0" w:noVBand="1"/>
      </w:tblPr>
      <w:tblGrid>
        <w:gridCol w:w="240"/>
        <w:gridCol w:w="11040"/>
      </w:tblGrid>
      <w:tr w:rsidR="00C05D7C" w14:paraId="71DF7E7C" w14:textId="77777777">
        <w:trPr>
          <w:tblCellSpacing w:w="0" w:type="dxa"/>
        </w:trPr>
        <w:tc>
          <w:tcPr>
            <w:tcW w:w="240" w:type="dxa"/>
            <w:tcMar>
              <w:top w:w="0" w:type="dxa"/>
              <w:left w:w="0" w:type="dxa"/>
              <w:bottom w:w="0" w:type="dxa"/>
              <w:right w:w="0" w:type="dxa"/>
            </w:tcMar>
            <w:hideMark/>
          </w:tcPr>
          <w:p w14:paraId="08255E37" w14:textId="6F5808BC" w:rsidR="00C05D7C" w:rsidRDefault="001A5466">
            <w:pPr>
              <w:rPr>
                <w:rFonts w:ascii="Century Gothic" w:eastAsia="Century Gothic" w:hAnsi="Century Gothic" w:cs="Century Gothic"/>
                <w:sz w:val="22"/>
                <w:szCs w:val="22"/>
              </w:rPr>
            </w:pPr>
            <w:r>
              <w:rPr>
                <w:rStyle w:val="documentparagraphdateswrapper"/>
                <w:rFonts w:ascii="Century Gothic" w:eastAsia="Century Gothic" w:hAnsi="Century Gothic" w:cs="Century Gothic"/>
                <w:b/>
                <w:bCs/>
                <w:noProof/>
                <w:sz w:val="22"/>
                <w:szCs w:val="22"/>
              </w:rPr>
              <w:drawing>
                <wp:anchor distT="0" distB="0" distL="114300" distR="114300" simplePos="0" relativeHeight="251651584" behindDoc="0" locked="0" layoutInCell="1" allowOverlap="1" wp14:anchorId="55CB01FC" wp14:editId="0FEA5846">
                  <wp:simplePos x="0" y="0"/>
                  <wp:positionH relativeFrom="column">
                    <wp:posOffset>73924</wp:posOffset>
                  </wp:positionH>
                  <wp:positionV relativeFrom="paragraph">
                    <wp:posOffset>698344</wp:posOffset>
                  </wp:positionV>
                  <wp:extent cx="152100" cy="142383"/>
                  <wp:effectExtent l="0" t="0" r="0" b="0"/>
                  <wp:wrapNone/>
                  <wp:docPr id="100009" name="Picture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89973" name=""/>
                          <pic:cNvPicPr>
                            <a:picLocks noChangeAspect="1"/>
                          </pic:cNvPicPr>
                        </pic:nvPicPr>
                        <pic:blipFill>
                          <a:blip r:embed="rId11"/>
                          <a:stretch>
                            <a:fillRect/>
                          </a:stretch>
                        </pic:blipFill>
                        <pic:spPr>
                          <a:xfrm>
                            <a:off x="0" y="0"/>
                            <a:ext cx="152100" cy="142383"/>
                          </a:xfrm>
                          <a:prstGeom prst="rect">
                            <a:avLst/>
                          </a:prstGeom>
                        </pic:spPr>
                      </pic:pic>
                    </a:graphicData>
                  </a:graphic>
                </wp:anchor>
              </w:drawing>
            </w:r>
            <w:r>
              <w:rPr>
                <w:rStyle w:val="documentparagraphdateswrapper"/>
                <w:rFonts w:ascii="Century Gothic" w:eastAsia="Century Gothic" w:hAnsi="Century Gothic" w:cs="Century Gothic"/>
                <w:b/>
                <w:bCs/>
                <w:noProof/>
                <w:sz w:val="22"/>
                <w:szCs w:val="22"/>
              </w:rPr>
              <w:drawing>
                <wp:anchor distT="0" distB="0" distL="114300" distR="114300" simplePos="0" relativeHeight="251655680" behindDoc="0" locked="0" layoutInCell="1" allowOverlap="1" wp14:anchorId="7B82F2E9" wp14:editId="2C493738">
                  <wp:simplePos x="0" y="0"/>
                  <wp:positionH relativeFrom="column">
                    <wp:posOffset>82550</wp:posOffset>
                  </wp:positionH>
                  <wp:positionV relativeFrom="paragraph">
                    <wp:posOffset>2457666</wp:posOffset>
                  </wp:positionV>
                  <wp:extent cx="152100" cy="142383"/>
                  <wp:effectExtent l="0" t="0" r="0" b="0"/>
                  <wp:wrapNone/>
                  <wp:docPr id="100010" name="Picture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229083" name=""/>
                          <pic:cNvPicPr>
                            <a:picLocks noChangeAspect="1"/>
                          </pic:cNvPicPr>
                        </pic:nvPicPr>
                        <pic:blipFill>
                          <a:blip r:embed="rId11"/>
                          <a:stretch>
                            <a:fillRect/>
                          </a:stretch>
                        </pic:blipFill>
                        <pic:spPr>
                          <a:xfrm>
                            <a:off x="0" y="0"/>
                            <a:ext cx="152100" cy="142383"/>
                          </a:xfrm>
                          <a:prstGeom prst="rect">
                            <a:avLst/>
                          </a:prstGeom>
                        </pic:spPr>
                      </pic:pic>
                    </a:graphicData>
                  </a:graphic>
                </wp:anchor>
              </w:drawing>
            </w:r>
          </w:p>
        </w:tc>
        <w:tc>
          <w:tcPr>
            <w:tcW w:w="11040" w:type="dxa"/>
            <w:tcBorders>
              <w:left w:val="single" w:sz="8" w:space="0" w:color="D7D7D7"/>
            </w:tcBorders>
            <w:tcMar>
              <w:top w:w="0" w:type="dxa"/>
              <w:left w:w="10" w:type="dxa"/>
              <w:bottom w:w="0" w:type="dxa"/>
              <w:right w:w="0" w:type="dxa"/>
            </w:tcMar>
            <w:hideMark/>
          </w:tcPr>
          <w:p w14:paraId="1C9C11EA" w14:textId="77777777" w:rsidR="00C05D7C" w:rsidRDefault="00B73F9A">
            <w:pPr>
              <w:pStyle w:val="documentparagraphwrapperdivheading"/>
              <w:pBdr>
                <w:top w:val="none" w:sz="0" w:space="20" w:color="auto"/>
                <w:bottom w:val="none" w:sz="0" w:space="10" w:color="auto"/>
              </w:pBdr>
              <w:spacing w:line="320" w:lineRule="atLeast"/>
              <w:ind w:left="500"/>
              <w:rPr>
                <w:rStyle w:val="documentsectionparagraphwrapper"/>
                <w:rFonts w:ascii="Century Gothic" w:eastAsia="Century Gothic" w:hAnsi="Century Gothic" w:cs="Century Gothic"/>
                <w:b/>
                <w:bCs/>
                <w:color w:val="373D48"/>
                <w:sz w:val="22"/>
                <w:szCs w:val="22"/>
              </w:rPr>
            </w:pPr>
            <w:r>
              <w:rPr>
                <w:rStyle w:val="documentheadingIcon"/>
                <w:rFonts w:ascii="Century Gothic" w:eastAsia="Century Gothic" w:hAnsi="Century Gothic" w:cs="Century Gothic"/>
                <w:b/>
                <w:bCs/>
                <w:noProof/>
                <w:color w:val="373D48"/>
                <w:sz w:val="22"/>
                <w:szCs w:val="22"/>
              </w:rPr>
              <w:drawing>
                <wp:anchor distT="0" distB="0" distL="114300" distR="114300" simplePos="0" relativeHeight="251650560" behindDoc="0" locked="0" layoutInCell="1" allowOverlap="1" wp14:anchorId="10CA8CD8" wp14:editId="0FD82541">
                  <wp:simplePos x="0" y="0"/>
                  <wp:positionH relativeFrom="column">
                    <wp:posOffset>-228600</wp:posOffset>
                  </wp:positionH>
                  <wp:positionV relativeFrom="paragraph">
                    <wp:posOffset>152400</wp:posOffset>
                  </wp:positionV>
                  <wp:extent cx="446794" cy="446133"/>
                  <wp:effectExtent l="0" t="0" r="0" b="0"/>
                  <wp:wrapNone/>
                  <wp:docPr id="100008" name="Picture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30122" name=""/>
                          <pic:cNvPicPr>
                            <a:picLocks noChangeAspect="1"/>
                          </pic:cNvPicPr>
                        </pic:nvPicPr>
                        <pic:blipFill>
                          <a:blip r:embed="rId12"/>
                          <a:stretch>
                            <a:fillRect/>
                          </a:stretch>
                        </pic:blipFill>
                        <pic:spPr>
                          <a:xfrm>
                            <a:off x="0" y="0"/>
                            <a:ext cx="446794" cy="446133"/>
                          </a:xfrm>
                          <a:prstGeom prst="rect">
                            <a:avLst/>
                          </a:prstGeom>
                        </pic:spPr>
                      </pic:pic>
                    </a:graphicData>
                  </a:graphic>
                </wp:anchor>
              </w:drawing>
            </w:r>
            <w:r>
              <w:rPr>
                <w:rStyle w:val="documentsectiontitle"/>
                <w:rFonts w:ascii="Century Gothic" w:eastAsia="Century Gothic" w:hAnsi="Century Gothic" w:cs="Century Gothic"/>
                <w:b/>
                <w:bCs/>
                <w:color w:val="373D48"/>
              </w:rPr>
              <w:t>Work History</w:t>
            </w:r>
          </w:p>
          <w:tbl>
            <w:tblPr>
              <w:tblStyle w:val="documentparagraphwrapperdivparagraph"/>
              <w:tblW w:w="0" w:type="auto"/>
              <w:tblCellSpacing w:w="0" w:type="dxa"/>
              <w:tblLayout w:type="fixed"/>
              <w:tblCellMar>
                <w:left w:w="0" w:type="dxa"/>
                <w:right w:w="0" w:type="dxa"/>
              </w:tblCellMar>
              <w:tblLook w:val="05E0" w:firstRow="1" w:lastRow="1" w:firstColumn="1" w:lastColumn="1" w:noHBand="0" w:noVBand="1"/>
            </w:tblPr>
            <w:tblGrid>
              <w:gridCol w:w="500"/>
              <w:gridCol w:w="1400"/>
              <w:gridCol w:w="9120"/>
            </w:tblGrid>
            <w:tr w:rsidR="00C05D7C" w14:paraId="5E854132" w14:textId="77777777">
              <w:trPr>
                <w:tblCellSpacing w:w="0" w:type="dxa"/>
              </w:trPr>
              <w:tc>
                <w:tcPr>
                  <w:tcW w:w="500" w:type="dxa"/>
                  <w:tcMar>
                    <w:top w:w="0" w:type="dxa"/>
                    <w:left w:w="0" w:type="dxa"/>
                    <w:bottom w:w="0" w:type="dxa"/>
                    <w:right w:w="0" w:type="dxa"/>
                  </w:tcMar>
                  <w:hideMark/>
                </w:tcPr>
                <w:p w14:paraId="2A67FEBF" w14:textId="77777777" w:rsidR="00C05D7C" w:rsidRDefault="00B73F9A">
                  <w:pPr>
                    <w:pStyle w:val="divtwocolleftpaddingParagraph"/>
                    <w:spacing w:line="320" w:lineRule="atLeast"/>
                    <w:rPr>
                      <w:rStyle w:val="divtwocolleftpadding"/>
                      <w:rFonts w:ascii="Century Gothic" w:eastAsia="Century Gothic" w:hAnsi="Century Gothic" w:cs="Century Gothic"/>
                      <w:sz w:val="22"/>
                      <w:szCs w:val="22"/>
                    </w:rPr>
                  </w:pPr>
                  <w:r>
                    <w:rPr>
                      <w:rStyle w:val="divtwocolleftpadding"/>
                      <w:rFonts w:ascii="Century Gothic" w:eastAsia="Century Gothic" w:hAnsi="Century Gothic" w:cs="Century Gothic"/>
                      <w:sz w:val="22"/>
                      <w:szCs w:val="22"/>
                    </w:rPr>
                    <w:t> </w:t>
                  </w:r>
                </w:p>
              </w:tc>
              <w:tc>
                <w:tcPr>
                  <w:tcW w:w="1400" w:type="dxa"/>
                  <w:tcMar>
                    <w:top w:w="0" w:type="dxa"/>
                    <w:left w:w="0" w:type="dxa"/>
                    <w:bottom w:w="0" w:type="dxa"/>
                    <w:right w:w="0" w:type="dxa"/>
                  </w:tcMar>
                  <w:hideMark/>
                </w:tcPr>
                <w:p w14:paraId="72A4BCD3" w14:textId="5E22926B" w:rsidR="00C05D7C" w:rsidRDefault="00661B40">
                  <w:pPr>
                    <w:pStyle w:val="divtwocolleftpaddingParagraph"/>
                    <w:spacing w:line="320" w:lineRule="atLeast"/>
                    <w:rPr>
                      <w:rStyle w:val="divtwocolleftpadding"/>
                      <w:rFonts w:ascii="Century Gothic" w:eastAsia="Century Gothic" w:hAnsi="Century Gothic" w:cs="Century Gothic"/>
                      <w:sz w:val="22"/>
                      <w:szCs w:val="22"/>
                    </w:rPr>
                  </w:pPr>
                  <w:r>
                    <w:rPr>
                      <w:rStyle w:val="span"/>
                      <w:rFonts w:ascii="Century Gothic" w:eastAsia="Century Gothic" w:hAnsi="Century Gothic" w:cs="Century Gothic"/>
                      <w:b/>
                      <w:bCs/>
                      <w:sz w:val="22"/>
                      <w:szCs w:val="22"/>
                    </w:rPr>
                    <w:t>Jun</w:t>
                  </w:r>
                  <w:r w:rsidR="00B73F9A">
                    <w:rPr>
                      <w:rStyle w:val="span"/>
                      <w:rFonts w:ascii="Century Gothic" w:eastAsia="Century Gothic" w:hAnsi="Century Gothic" w:cs="Century Gothic"/>
                      <w:b/>
                      <w:bCs/>
                      <w:sz w:val="22"/>
                      <w:szCs w:val="22"/>
                    </w:rPr>
                    <w:t xml:space="preserve"> 201</w:t>
                  </w:r>
                  <w:r>
                    <w:rPr>
                      <w:rStyle w:val="span"/>
                      <w:rFonts w:ascii="Century Gothic" w:eastAsia="Century Gothic" w:hAnsi="Century Gothic" w:cs="Century Gothic"/>
                      <w:b/>
                      <w:bCs/>
                      <w:sz w:val="22"/>
                      <w:szCs w:val="22"/>
                    </w:rPr>
                    <w:t>9</w:t>
                  </w:r>
                  <w:r w:rsidR="00B73F9A">
                    <w:rPr>
                      <w:rStyle w:val="span"/>
                      <w:rFonts w:ascii="Century Gothic" w:eastAsia="Century Gothic" w:hAnsi="Century Gothic" w:cs="Century Gothic"/>
                      <w:b/>
                      <w:bCs/>
                      <w:sz w:val="22"/>
                      <w:szCs w:val="22"/>
                    </w:rPr>
                    <w:t xml:space="preserve"> - Current</w:t>
                  </w:r>
                </w:p>
              </w:tc>
              <w:tc>
                <w:tcPr>
                  <w:tcW w:w="9120" w:type="dxa"/>
                  <w:tcMar>
                    <w:top w:w="0" w:type="dxa"/>
                    <w:left w:w="0" w:type="dxa"/>
                    <w:bottom w:w="0" w:type="dxa"/>
                    <w:right w:w="0" w:type="dxa"/>
                  </w:tcMar>
                  <w:hideMark/>
                </w:tcPr>
                <w:p w14:paraId="34ECE9E2" w14:textId="7ABDEA4C" w:rsidR="00C05D7C" w:rsidRPr="00661B40" w:rsidRDefault="00F82A40">
                  <w:pPr>
                    <w:pStyle w:val="divtwocolleftpaddingParagraph"/>
                    <w:spacing w:line="320" w:lineRule="atLeast"/>
                    <w:rPr>
                      <w:rStyle w:val="documentparagraphdateswrapper"/>
                      <w:rFonts w:ascii="Century Gothic" w:eastAsia="Century Gothic" w:hAnsi="Century Gothic" w:cs="Century Gothic"/>
                      <w:b/>
                      <w:bCs/>
                      <w:sz w:val="22"/>
                      <w:szCs w:val="22"/>
                    </w:rPr>
                  </w:pPr>
                  <w:r w:rsidRPr="00661B40">
                    <w:rPr>
                      <w:rStyle w:val="divdocumentjobtitle"/>
                      <w:rFonts w:ascii="Century Gothic" w:eastAsia="Century Gothic" w:hAnsi="Century Gothic"/>
                      <w:b/>
                      <w:bCs/>
                    </w:rPr>
                    <w:t>Health and Safety Associate (PT)</w:t>
                  </w:r>
                  <w:bookmarkStart w:id="0" w:name="_GoBack"/>
                  <w:bookmarkEnd w:id="0"/>
                </w:p>
                <w:p w14:paraId="7FD5470F" w14:textId="2D83BD32" w:rsidR="00C05D7C" w:rsidRPr="00183934" w:rsidRDefault="00F82A40">
                  <w:pPr>
                    <w:pStyle w:val="spanpaddedline"/>
                    <w:spacing w:line="320" w:lineRule="atLeast"/>
                    <w:rPr>
                      <w:rStyle w:val="documentsinglecolumn"/>
                      <w:rFonts w:ascii="Century Gothic" w:eastAsia="Century Gothic" w:hAnsi="Century Gothic" w:cs="Century Gothic"/>
                      <w:b/>
                      <w:bCs/>
                      <w:i/>
                      <w:iCs/>
                      <w:sz w:val="22"/>
                      <w:szCs w:val="22"/>
                    </w:rPr>
                  </w:pPr>
                  <w:r w:rsidRPr="00183934">
                    <w:rPr>
                      <w:rStyle w:val="span"/>
                      <w:rFonts w:ascii="Century Gothic" w:eastAsia="Century Gothic" w:hAnsi="Century Gothic" w:cs="Century Gothic"/>
                      <w:b/>
                      <w:bCs/>
                      <w:i/>
                      <w:iCs/>
                      <w:sz w:val="22"/>
                      <w:szCs w:val="22"/>
                    </w:rPr>
                    <w:t>Trainability, Mississauga, Ontario</w:t>
                  </w:r>
                </w:p>
                <w:p w14:paraId="341400FD" w14:textId="528F2FA2" w:rsidR="00C05D7C" w:rsidRDefault="00661B40">
                  <w:pPr>
                    <w:pStyle w:val="documentulli"/>
                    <w:numPr>
                      <w:ilvl w:val="0"/>
                      <w:numId w:val="1"/>
                    </w:numPr>
                    <w:spacing w:line="320" w:lineRule="atLeast"/>
                    <w:ind w:lef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Conducting Health and Safety Training at Public and Client Sites.</w:t>
                  </w:r>
                </w:p>
                <w:p w14:paraId="7E76AB2B" w14:textId="172A6690" w:rsidR="00C05D7C" w:rsidRDefault="00661B40">
                  <w:pPr>
                    <w:pStyle w:val="documentulli"/>
                    <w:numPr>
                      <w:ilvl w:val="0"/>
                      <w:numId w:val="1"/>
                    </w:numPr>
                    <w:spacing w:line="320" w:lineRule="atLeast"/>
                    <w:ind w:lef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Developing Safety training Programs by introducing new methods.</w:t>
                  </w:r>
                </w:p>
                <w:p w14:paraId="51A152A3" w14:textId="5E3F289D" w:rsidR="00C05D7C" w:rsidRDefault="00661B40">
                  <w:pPr>
                    <w:pStyle w:val="documentulli"/>
                    <w:numPr>
                      <w:ilvl w:val="0"/>
                      <w:numId w:val="1"/>
                    </w:numPr>
                    <w:spacing w:line="320" w:lineRule="atLeast"/>
                    <w:ind w:lef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Conducting LOTO audits by implementing </w:t>
                  </w:r>
                  <w:r w:rsidR="0026521D">
                    <w:rPr>
                      <w:rStyle w:val="span"/>
                      <w:rFonts w:ascii="Century Gothic" w:eastAsia="Century Gothic" w:hAnsi="Century Gothic" w:cs="Century Gothic"/>
                      <w:sz w:val="22"/>
                      <w:szCs w:val="22"/>
                    </w:rPr>
                    <w:t>safety procedures</w:t>
                  </w:r>
                  <w:r w:rsidR="005714E5">
                    <w:rPr>
                      <w:rStyle w:val="span"/>
                      <w:rFonts w:ascii="Century Gothic" w:eastAsia="Century Gothic" w:hAnsi="Century Gothic" w:cs="Century Gothic"/>
                      <w:sz w:val="22"/>
                      <w:szCs w:val="22"/>
                    </w:rPr>
                    <w:t xml:space="preserve"> in manufacturing industries.</w:t>
                  </w:r>
                </w:p>
                <w:p w14:paraId="34EC0B96" w14:textId="6DB08203" w:rsidR="00D90607" w:rsidRPr="005714E5" w:rsidRDefault="0026521D" w:rsidP="005714E5">
                  <w:pPr>
                    <w:pStyle w:val="documentulli"/>
                    <w:numPr>
                      <w:ilvl w:val="0"/>
                      <w:numId w:val="1"/>
                    </w:numPr>
                    <w:spacing w:line="320" w:lineRule="atLeast"/>
                    <w:ind w:lef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Providing Safety Orientation training programs to the company clients</w:t>
                  </w:r>
                  <w:r w:rsidR="00D90607">
                    <w:rPr>
                      <w:rStyle w:val="span"/>
                      <w:rFonts w:ascii="Century Gothic" w:eastAsia="Century Gothic" w:hAnsi="Century Gothic" w:cs="Century Gothic"/>
                      <w:sz w:val="22"/>
                      <w:szCs w:val="22"/>
                    </w:rPr>
                    <w:t xml:space="preserve"> and offering HS Products</w:t>
                  </w:r>
                  <w:r w:rsidR="005714E5">
                    <w:rPr>
                      <w:rStyle w:val="span"/>
                      <w:rFonts w:ascii="Century Gothic" w:eastAsia="Century Gothic" w:hAnsi="Century Gothic" w:cs="Century Gothic"/>
                      <w:sz w:val="22"/>
                      <w:szCs w:val="22"/>
                    </w:rPr>
                    <w:t>.</w:t>
                  </w:r>
                </w:p>
              </w:tc>
            </w:tr>
          </w:tbl>
          <w:p w14:paraId="392314D9" w14:textId="77777777" w:rsidR="00C05D7C" w:rsidRDefault="00C05D7C">
            <w:pPr>
              <w:rPr>
                <w:vanish/>
              </w:rPr>
            </w:pPr>
          </w:p>
          <w:tbl>
            <w:tblPr>
              <w:tblStyle w:val="documentparagraphwrapperdivparagraph"/>
              <w:tblW w:w="11020" w:type="dxa"/>
              <w:tblCellSpacing w:w="0" w:type="dxa"/>
              <w:tblLayout w:type="fixed"/>
              <w:tblCellMar>
                <w:left w:w="0" w:type="dxa"/>
                <w:right w:w="0" w:type="dxa"/>
              </w:tblCellMar>
              <w:tblLook w:val="05E0" w:firstRow="1" w:lastRow="1" w:firstColumn="1" w:lastColumn="1" w:noHBand="0" w:noVBand="1"/>
            </w:tblPr>
            <w:tblGrid>
              <w:gridCol w:w="500"/>
              <w:gridCol w:w="1400"/>
              <w:gridCol w:w="9120"/>
            </w:tblGrid>
            <w:tr w:rsidR="009D35E2" w14:paraId="5E5A0436" w14:textId="77777777" w:rsidTr="009D35E2">
              <w:trPr>
                <w:tblCellSpacing w:w="0" w:type="dxa"/>
              </w:trPr>
              <w:tc>
                <w:tcPr>
                  <w:tcW w:w="500" w:type="dxa"/>
                  <w:tcMar>
                    <w:top w:w="200" w:type="dxa"/>
                    <w:left w:w="0" w:type="dxa"/>
                    <w:bottom w:w="0" w:type="dxa"/>
                    <w:right w:w="0" w:type="dxa"/>
                  </w:tcMar>
                  <w:hideMark/>
                </w:tcPr>
                <w:p w14:paraId="11E3A213" w14:textId="77777777" w:rsidR="009D35E2" w:rsidRDefault="009D35E2" w:rsidP="009D35E2">
                  <w:pPr>
                    <w:pStyle w:val="divtwocolleftpaddingParagraph"/>
                    <w:spacing w:line="320" w:lineRule="atLeast"/>
                    <w:rPr>
                      <w:rStyle w:val="divtwocolleftpadding"/>
                      <w:rFonts w:ascii="Century Gothic" w:eastAsia="Century Gothic" w:hAnsi="Century Gothic" w:cs="Century Gothic"/>
                      <w:sz w:val="22"/>
                      <w:szCs w:val="22"/>
                    </w:rPr>
                  </w:pPr>
                  <w:bookmarkStart w:id="1" w:name="_Hlk46220716"/>
                  <w:r>
                    <w:rPr>
                      <w:rStyle w:val="divtwocolleftpadding"/>
                      <w:rFonts w:ascii="Century Gothic" w:eastAsia="Century Gothic" w:hAnsi="Century Gothic" w:cs="Century Gothic"/>
                      <w:sz w:val="22"/>
                      <w:szCs w:val="22"/>
                    </w:rPr>
                    <w:t> </w:t>
                  </w:r>
                </w:p>
              </w:tc>
              <w:tc>
                <w:tcPr>
                  <w:tcW w:w="1400" w:type="dxa"/>
                  <w:tcMar>
                    <w:top w:w="200" w:type="dxa"/>
                    <w:left w:w="0" w:type="dxa"/>
                    <w:bottom w:w="0" w:type="dxa"/>
                    <w:right w:w="0" w:type="dxa"/>
                  </w:tcMar>
                </w:tcPr>
                <w:p w14:paraId="69EA1A53" w14:textId="77777777" w:rsidR="009D35E2" w:rsidRDefault="009D35E2" w:rsidP="009D35E2">
                  <w:pPr>
                    <w:pStyle w:val="divtwocolleftpaddingParagraph"/>
                    <w:spacing w:line="320" w:lineRule="atLeast"/>
                    <w:rPr>
                      <w:rStyle w:val="documentparagraphdateswrapper"/>
                      <w:rFonts w:ascii="Century Gothic" w:eastAsia="Century Gothic" w:hAnsi="Century Gothic" w:cs="Century Gothic"/>
                      <w:b/>
                      <w:bCs/>
                      <w:noProof/>
                      <w:sz w:val="22"/>
                      <w:szCs w:val="22"/>
                    </w:rPr>
                  </w:pPr>
                  <w:r>
                    <w:rPr>
                      <w:rStyle w:val="documentparagraphdateswrapper"/>
                      <w:rFonts w:ascii="Century Gothic" w:eastAsia="Century Gothic" w:hAnsi="Century Gothic" w:cs="Century Gothic"/>
                      <w:b/>
                      <w:bCs/>
                      <w:noProof/>
                      <w:sz w:val="22"/>
                      <w:szCs w:val="22"/>
                    </w:rPr>
                    <w:t xml:space="preserve">May 2019 -      </w:t>
                  </w:r>
                </w:p>
                <w:p w14:paraId="64CD7330" w14:textId="5500D41E" w:rsidR="009D35E2" w:rsidRDefault="009D35E2" w:rsidP="009D35E2">
                  <w:pPr>
                    <w:pStyle w:val="divtwocolleftpaddingParagraph"/>
                    <w:spacing w:line="320" w:lineRule="atLeast"/>
                    <w:rPr>
                      <w:rStyle w:val="divtwocolleftpadding"/>
                      <w:rFonts w:ascii="Century Gothic" w:eastAsia="Century Gothic" w:hAnsi="Century Gothic" w:cs="Century Gothic"/>
                      <w:sz w:val="22"/>
                      <w:szCs w:val="22"/>
                    </w:rPr>
                  </w:pPr>
                  <w:r>
                    <w:rPr>
                      <w:rStyle w:val="documentparagraphdateswrapper"/>
                      <w:rFonts w:ascii="Century Gothic" w:eastAsia="Century Gothic" w:hAnsi="Century Gothic" w:cs="Century Gothic"/>
                      <w:b/>
                      <w:bCs/>
                      <w:noProof/>
                      <w:sz w:val="22"/>
                      <w:szCs w:val="22"/>
                    </w:rPr>
                    <w:t>current</w:t>
                  </w:r>
                </w:p>
              </w:tc>
              <w:tc>
                <w:tcPr>
                  <w:tcW w:w="9120" w:type="dxa"/>
                  <w:tcMar>
                    <w:top w:w="200" w:type="dxa"/>
                    <w:left w:w="0" w:type="dxa"/>
                    <w:bottom w:w="0" w:type="dxa"/>
                    <w:right w:w="0" w:type="dxa"/>
                  </w:tcMar>
                </w:tcPr>
                <w:p w14:paraId="1BD6674E" w14:textId="77777777" w:rsidR="009D35E2" w:rsidRDefault="009D35E2" w:rsidP="009D35E2">
                  <w:pPr>
                    <w:pStyle w:val="divtwocolleftpaddingParagraph"/>
                    <w:spacing w:line="320" w:lineRule="atLeast"/>
                    <w:rPr>
                      <w:rStyle w:val="divdocumentjobtitle"/>
                      <w:rFonts w:ascii="Century Gothic" w:eastAsia="Century Gothic" w:hAnsi="Century Gothic" w:cs="Century Gothic"/>
                      <w:b/>
                      <w:bCs/>
                    </w:rPr>
                  </w:pPr>
                  <w:r w:rsidRPr="00C30A07">
                    <w:rPr>
                      <w:rStyle w:val="divdocumentjobtitle"/>
                      <w:rFonts w:ascii="Century Gothic" w:eastAsia="Century Gothic" w:hAnsi="Century Gothic" w:cs="Century Gothic"/>
                      <w:b/>
                      <w:bCs/>
                    </w:rPr>
                    <w:t>Line Cook and Supervisor</w:t>
                  </w:r>
                  <w:r>
                    <w:rPr>
                      <w:rStyle w:val="divdocumentjobtitle"/>
                      <w:rFonts w:ascii="Century Gothic" w:eastAsia="Century Gothic" w:hAnsi="Century Gothic" w:cs="Century Gothic"/>
                      <w:b/>
                      <w:bCs/>
                    </w:rPr>
                    <w:t xml:space="preserve"> </w:t>
                  </w:r>
                </w:p>
                <w:p w14:paraId="0B45DE1A" w14:textId="77777777" w:rsidR="009D35E2" w:rsidRPr="001A5466" w:rsidRDefault="009D35E2" w:rsidP="009D35E2">
                  <w:pPr>
                    <w:pStyle w:val="divtwocolleftpaddingParagraph"/>
                    <w:spacing w:line="320" w:lineRule="atLeast"/>
                    <w:rPr>
                      <w:rStyle w:val="divdocumentjobtitle"/>
                      <w:rFonts w:ascii="Century Gothic" w:eastAsia="Century Gothic" w:hAnsi="Century Gothic" w:cs="Century Gothic"/>
                      <w:b/>
                      <w:bCs/>
                      <w:i/>
                      <w:iCs/>
                      <w:sz w:val="22"/>
                      <w:szCs w:val="22"/>
                    </w:rPr>
                  </w:pPr>
                  <w:r w:rsidRPr="00C30A07">
                    <w:rPr>
                      <w:rStyle w:val="divdocumentjobtitle"/>
                      <w:rFonts w:ascii="Century Gothic" w:eastAsia="Century Gothic" w:hAnsi="Century Gothic" w:cs="Century Gothic"/>
                      <w:b/>
                      <w:bCs/>
                      <w:i/>
                      <w:iCs/>
                      <w:sz w:val="22"/>
                      <w:szCs w:val="22"/>
                    </w:rPr>
                    <w:t>Distillery Restaurants Corp., Toronto, ON</w:t>
                  </w:r>
                </w:p>
                <w:p w14:paraId="126638DB" w14:textId="77777777" w:rsidR="009D35E2" w:rsidRPr="00C30A07" w:rsidRDefault="009D35E2" w:rsidP="009D35E2">
                  <w:pPr>
                    <w:pStyle w:val="divtwocolleftpaddingParagraph"/>
                    <w:numPr>
                      <w:ilvl w:val="0"/>
                      <w:numId w:val="9"/>
                    </w:numPr>
                    <w:spacing w:line="320" w:lineRule="atLeast"/>
                    <w:rPr>
                      <w:rStyle w:val="divdocumentjobtitle"/>
                      <w:rFonts w:ascii="Century Gothic" w:eastAsia="Century Gothic" w:hAnsi="Century Gothic" w:cs="Century Gothic"/>
                      <w:sz w:val="22"/>
                      <w:szCs w:val="22"/>
                    </w:rPr>
                  </w:pPr>
                  <w:r w:rsidRPr="00C30A07">
                    <w:rPr>
                      <w:rStyle w:val="divdocumentjobtitle"/>
                      <w:rFonts w:ascii="Century Gothic" w:eastAsia="Century Gothic" w:hAnsi="Century Gothic" w:cs="Century Gothic"/>
                      <w:sz w:val="22"/>
                      <w:szCs w:val="22"/>
                    </w:rPr>
                    <w:t>Prepare and cook complete menu items in cooperation with rest of kitchen staff.</w:t>
                  </w:r>
                </w:p>
                <w:p w14:paraId="769FDFE1" w14:textId="77777777" w:rsidR="009D35E2" w:rsidRPr="00C30A07" w:rsidRDefault="009D35E2" w:rsidP="009D35E2">
                  <w:pPr>
                    <w:pStyle w:val="divtwocolleftpaddingParagraph"/>
                    <w:numPr>
                      <w:ilvl w:val="0"/>
                      <w:numId w:val="9"/>
                    </w:numPr>
                    <w:spacing w:line="320" w:lineRule="atLeast"/>
                    <w:rPr>
                      <w:rStyle w:val="divdocumentjobtitle"/>
                      <w:rFonts w:ascii="Century Gothic" w:eastAsia="Century Gothic" w:hAnsi="Century Gothic" w:cs="Century Gothic"/>
                      <w:sz w:val="22"/>
                      <w:szCs w:val="22"/>
                    </w:rPr>
                  </w:pPr>
                  <w:r w:rsidRPr="00C30A07">
                    <w:rPr>
                      <w:rStyle w:val="divdocumentjobtitle"/>
                      <w:rFonts w:ascii="Century Gothic" w:eastAsia="Century Gothic" w:hAnsi="Century Gothic" w:cs="Century Gothic"/>
                      <w:sz w:val="22"/>
                      <w:szCs w:val="22"/>
                    </w:rPr>
                    <w:t>Maintain inventory and records of food, supplies and equipment.</w:t>
                  </w:r>
                </w:p>
                <w:p w14:paraId="6E5CAF06" w14:textId="77777777" w:rsidR="009D35E2" w:rsidRPr="00C30A07" w:rsidRDefault="009D35E2" w:rsidP="009D35E2">
                  <w:pPr>
                    <w:pStyle w:val="divtwocolleftpaddingParagraph"/>
                    <w:numPr>
                      <w:ilvl w:val="0"/>
                      <w:numId w:val="9"/>
                    </w:numPr>
                    <w:spacing w:line="320" w:lineRule="atLeast"/>
                    <w:rPr>
                      <w:rStyle w:val="divdocumentjobtitle"/>
                      <w:rFonts w:ascii="Century Gothic" w:eastAsia="Century Gothic" w:hAnsi="Century Gothic" w:cs="Century Gothic"/>
                      <w:sz w:val="22"/>
                      <w:szCs w:val="22"/>
                    </w:rPr>
                  </w:pPr>
                  <w:r w:rsidRPr="00C30A07">
                    <w:rPr>
                      <w:rStyle w:val="divdocumentjobtitle"/>
                      <w:rFonts w:ascii="Century Gothic" w:eastAsia="Century Gothic" w:hAnsi="Century Gothic" w:cs="Century Gothic"/>
                      <w:sz w:val="22"/>
                      <w:szCs w:val="22"/>
                    </w:rPr>
                    <w:t>Managing over 200 incoming customers at peak times and maintaining a positive</w:t>
                  </w:r>
                </w:p>
                <w:p w14:paraId="28AB0B6F" w14:textId="44E2606A" w:rsidR="00956418" w:rsidRDefault="009D35E2" w:rsidP="00956418">
                  <w:pPr>
                    <w:pStyle w:val="divtwocolleftpaddingParagraph"/>
                    <w:spacing w:line="320" w:lineRule="atLeast"/>
                    <w:ind w:left="360"/>
                    <w:rPr>
                      <w:rStyle w:val="divdocumentjobtitle"/>
                      <w:rFonts w:ascii="Century Gothic" w:eastAsia="Century Gothic" w:hAnsi="Century Gothic" w:cs="Century Gothic"/>
                      <w:sz w:val="22"/>
                      <w:szCs w:val="22"/>
                    </w:rPr>
                  </w:pPr>
                  <w:r w:rsidRPr="00C30A07">
                    <w:rPr>
                      <w:rStyle w:val="divdocumentjobtitle"/>
                      <w:rFonts w:ascii="Century Gothic" w:eastAsia="Century Gothic" w:hAnsi="Century Gothic" w:cs="Century Gothic"/>
                      <w:sz w:val="22"/>
                      <w:szCs w:val="22"/>
                    </w:rPr>
                    <w:t>and professional approach with coworkers and customers.</w:t>
                  </w:r>
                </w:p>
                <w:p w14:paraId="79595F81" w14:textId="7536A275" w:rsidR="00956418" w:rsidRDefault="00500CC7" w:rsidP="00500CC7">
                  <w:pPr>
                    <w:pStyle w:val="divtwocolleftpaddingParagraph"/>
                    <w:numPr>
                      <w:ilvl w:val="0"/>
                      <w:numId w:val="9"/>
                    </w:numPr>
                    <w:spacing w:line="320" w:lineRule="atLeast"/>
                    <w:rPr>
                      <w:rStyle w:val="span"/>
                      <w:rFonts w:ascii="Century Gothic" w:eastAsia="Century Gothic" w:hAnsi="Century Gothic" w:cs="Century Gothic"/>
                      <w:sz w:val="22"/>
                      <w:szCs w:val="22"/>
                    </w:rPr>
                  </w:pPr>
                  <w:r w:rsidRPr="00500CC7">
                    <w:rPr>
                      <w:rStyle w:val="span"/>
                      <w:rFonts w:ascii="Century Gothic" w:eastAsia="Century Gothic" w:hAnsi="Century Gothic" w:cs="Century Gothic"/>
                      <w:sz w:val="22"/>
                      <w:szCs w:val="22"/>
                    </w:rPr>
                    <w:t>Explaining Health and Safety Awareness to new employers.</w:t>
                  </w:r>
                </w:p>
                <w:p w14:paraId="1A523222" w14:textId="196F5F40" w:rsidR="00500CC7" w:rsidRDefault="00ED6547" w:rsidP="00ED6547">
                  <w:pPr>
                    <w:pStyle w:val="divtwocolleftpaddingParagraph"/>
                    <w:numPr>
                      <w:ilvl w:val="0"/>
                      <w:numId w:val="9"/>
                    </w:numPr>
                    <w:spacing w:line="320" w:lineRule="atLeast"/>
                    <w:rPr>
                      <w:rStyle w:val="span"/>
                      <w:rFonts w:ascii="Century Gothic" w:eastAsia="Century Gothic" w:hAnsi="Century Gothic" w:cs="Century Gothic"/>
                      <w:sz w:val="22"/>
                      <w:szCs w:val="22"/>
                    </w:rPr>
                  </w:pPr>
                  <w:r w:rsidRPr="00ED6547">
                    <w:rPr>
                      <w:rStyle w:val="span"/>
                      <w:rFonts w:ascii="Century Gothic" w:eastAsia="Century Gothic" w:hAnsi="Century Gothic" w:cs="Century Gothic"/>
                      <w:sz w:val="22"/>
                      <w:szCs w:val="22"/>
                    </w:rPr>
                    <w:t>Inspection entire kitchen and equipment every month according to the Public Services Health and Safety Association (PSHSA) checklists.</w:t>
                  </w:r>
                </w:p>
              </w:tc>
            </w:tr>
            <w:tr w:rsidR="009D35E2" w14:paraId="143C0BC3" w14:textId="77777777" w:rsidTr="009D35E2">
              <w:trPr>
                <w:trHeight w:val="1335"/>
                <w:tblCellSpacing w:w="0" w:type="dxa"/>
              </w:trPr>
              <w:tc>
                <w:tcPr>
                  <w:tcW w:w="500" w:type="dxa"/>
                  <w:tcMar>
                    <w:top w:w="200" w:type="dxa"/>
                    <w:left w:w="0" w:type="dxa"/>
                    <w:bottom w:w="0" w:type="dxa"/>
                    <w:right w:w="0" w:type="dxa"/>
                  </w:tcMar>
                </w:tcPr>
                <w:p w14:paraId="5521B4AB" w14:textId="7DD52698" w:rsidR="009D35E2" w:rsidRDefault="009D35E2" w:rsidP="009D35E2">
                  <w:pPr>
                    <w:pStyle w:val="divtwocolleftpaddingParagraph"/>
                    <w:spacing w:line="320" w:lineRule="atLeast"/>
                    <w:rPr>
                      <w:rStyle w:val="divtwocolleftpadding"/>
                      <w:rFonts w:ascii="Century Gothic" w:eastAsia="Century Gothic" w:hAnsi="Century Gothic" w:cs="Century Gothic"/>
                      <w:sz w:val="22"/>
                      <w:szCs w:val="22"/>
                    </w:rPr>
                  </w:pPr>
                  <w:bookmarkStart w:id="2" w:name="_Hlk46220885"/>
                  <w:bookmarkEnd w:id="1"/>
                  <w:r>
                    <w:rPr>
                      <w:rStyle w:val="documentsinglecolumn"/>
                      <w:rFonts w:ascii="Century Gothic" w:eastAsia="Century Gothic" w:hAnsi="Century Gothic" w:cs="Century Gothic"/>
                      <w:b/>
                      <w:bCs/>
                      <w:noProof/>
                      <w:sz w:val="22"/>
                      <w:szCs w:val="22"/>
                    </w:rPr>
                    <w:lastRenderedPageBreak/>
                    <w:drawing>
                      <wp:anchor distT="0" distB="0" distL="114300" distR="114300" simplePos="0" relativeHeight="251665920" behindDoc="0" locked="0" layoutInCell="1" allowOverlap="1" wp14:anchorId="119CCC18" wp14:editId="7219F425">
                        <wp:simplePos x="0" y="0"/>
                        <wp:positionH relativeFrom="column">
                          <wp:posOffset>-86204</wp:posOffset>
                        </wp:positionH>
                        <wp:positionV relativeFrom="paragraph">
                          <wp:posOffset>50633</wp:posOffset>
                        </wp:positionV>
                        <wp:extent cx="152100" cy="14238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883158" name=""/>
                                <pic:cNvPicPr>
                                  <a:picLocks noChangeAspect="1"/>
                                </pic:cNvPicPr>
                              </pic:nvPicPr>
                              <pic:blipFill>
                                <a:blip r:embed="rId11"/>
                                <a:stretch>
                                  <a:fillRect/>
                                </a:stretch>
                              </pic:blipFill>
                              <pic:spPr>
                                <a:xfrm>
                                  <a:off x="0" y="0"/>
                                  <a:ext cx="152100" cy="142383"/>
                                </a:xfrm>
                                <a:prstGeom prst="rect">
                                  <a:avLst/>
                                </a:prstGeom>
                              </pic:spPr>
                            </pic:pic>
                          </a:graphicData>
                        </a:graphic>
                        <wp14:sizeRelH relativeFrom="margin">
                          <wp14:pctWidth>0</wp14:pctWidth>
                        </wp14:sizeRelH>
                        <wp14:sizeRelV relativeFrom="margin">
                          <wp14:pctHeight>0</wp14:pctHeight>
                        </wp14:sizeRelV>
                      </wp:anchor>
                    </w:drawing>
                  </w:r>
                  <w:r>
                    <w:rPr>
                      <w:rStyle w:val="divtwocolleftpadding"/>
                      <w:rFonts w:ascii="Century Gothic" w:eastAsia="Century Gothic" w:hAnsi="Century Gothic" w:cs="Century Gothic"/>
                      <w:sz w:val="22"/>
                      <w:szCs w:val="22"/>
                    </w:rPr>
                    <w:t xml:space="preserve">   </w:t>
                  </w:r>
                </w:p>
              </w:tc>
              <w:tc>
                <w:tcPr>
                  <w:tcW w:w="1400" w:type="dxa"/>
                  <w:tcMar>
                    <w:top w:w="200" w:type="dxa"/>
                    <w:left w:w="0" w:type="dxa"/>
                    <w:bottom w:w="0" w:type="dxa"/>
                    <w:right w:w="0" w:type="dxa"/>
                  </w:tcMar>
                </w:tcPr>
                <w:p w14:paraId="091CE5AE" w14:textId="4D2AC039" w:rsidR="009D35E2" w:rsidRDefault="009D35E2" w:rsidP="009D35E2">
                  <w:pPr>
                    <w:pStyle w:val="divtwocolleftpaddingParagraph"/>
                    <w:spacing w:line="320" w:lineRule="atLeast"/>
                    <w:rPr>
                      <w:rStyle w:val="documentparagraphdateswrapper"/>
                      <w:rFonts w:ascii="Century Gothic" w:eastAsia="Century Gothic" w:hAnsi="Century Gothic" w:cs="Century Gothic"/>
                      <w:b/>
                      <w:bCs/>
                      <w:noProof/>
                      <w:sz w:val="22"/>
                      <w:szCs w:val="22"/>
                    </w:rPr>
                  </w:pPr>
                  <w:r>
                    <w:rPr>
                      <w:rStyle w:val="span"/>
                      <w:rFonts w:ascii="Century Gothic" w:eastAsia="Century Gothic" w:hAnsi="Century Gothic" w:cs="Century Gothic"/>
                      <w:b/>
                      <w:bCs/>
                      <w:sz w:val="22"/>
                      <w:szCs w:val="22"/>
                    </w:rPr>
                    <w:t>Feb 2019 - Apr 2019</w:t>
                  </w:r>
                </w:p>
              </w:tc>
              <w:tc>
                <w:tcPr>
                  <w:tcW w:w="9120" w:type="dxa"/>
                  <w:tcMar>
                    <w:top w:w="200" w:type="dxa"/>
                    <w:left w:w="0" w:type="dxa"/>
                    <w:bottom w:w="0" w:type="dxa"/>
                    <w:right w:w="0" w:type="dxa"/>
                  </w:tcMar>
                </w:tcPr>
                <w:p w14:paraId="7C1D3793" w14:textId="77777777" w:rsidR="009D35E2" w:rsidRPr="009D35E2" w:rsidRDefault="009D35E2" w:rsidP="009D35E2">
                  <w:pPr>
                    <w:pStyle w:val="divtwocolleftpaddingParagraph"/>
                    <w:spacing w:line="320" w:lineRule="atLeast"/>
                    <w:rPr>
                      <w:rStyle w:val="documentparagraphdateswrapper"/>
                      <w:rFonts w:ascii="Century Gothic" w:eastAsia="Century Gothic" w:hAnsi="Century Gothic" w:cs="Century Gothic"/>
                      <w:b/>
                      <w:bCs/>
                      <w:sz w:val="22"/>
                      <w:szCs w:val="22"/>
                    </w:rPr>
                  </w:pPr>
                  <w:r>
                    <w:rPr>
                      <w:rStyle w:val="divdocumentjobtitle"/>
                      <w:rFonts w:ascii="Century Gothic" w:eastAsia="Century Gothic" w:hAnsi="Century Gothic" w:cs="Century Gothic"/>
                      <w:b/>
                      <w:bCs/>
                    </w:rPr>
                    <w:t>Health and Safety Coordinator</w:t>
                  </w:r>
                  <w:r>
                    <w:rPr>
                      <w:rStyle w:val="singlecolumnspanpaddedlinenth-child1"/>
                      <w:rFonts w:ascii="Century Gothic" w:eastAsia="Century Gothic" w:hAnsi="Century Gothic" w:cs="Century Gothic"/>
                      <w:sz w:val="22"/>
                      <w:szCs w:val="22"/>
                    </w:rPr>
                    <w:t xml:space="preserve"> </w:t>
                  </w:r>
                  <w:r w:rsidRPr="009D35E2">
                    <w:rPr>
                      <w:rStyle w:val="singlecolumnspanpaddedlinenth-child1"/>
                      <w:rFonts w:ascii="Century Gothic" w:eastAsia="Century Gothic" w:hAnsi="Century Gothic" w:cs="Century Gothic"/>
                      <w:b/>
                      <w:bCs/>
                    </w:rPr>
                    <w:t>(Internship)</w:t>
                  </w:r>
                </w:p>
                <w:p w14:paraId="07E9FFB0" w14:textId="77777777" w:rsidR="009D35E2" w:rsidRPr="00183934" w:rsidRDefault="009D35E2" w:rsidP="009D35E2">
                  <w:pPr>
                    <w:pStyle w:val="spanpaddedline"/>
                    <w:spacing w:line="320" w:lineRule="atLeast"/>
                    <w:rPr>
                      <w:rStyle w:val="documentsinglecolumn"/>
                      <w:rFonts w:ascii="Century Gothic" w:eastAsia="Century Gothic" w:hAnsi="Century Gothic" w:cs="Century Gothic"/>
                      <w:b/>
                      <w:bCs/>
                      <w:i/>
                      <w:iCs/>
                      <w:sz w:val="22"/>
                      <w:szCs w:val="22"/>
                    </w:rPr>
                  </w:pPr>
                  <w:r w:rsidRPr="00183934">
                    <w:rPr>
                      <w:rStyle w:val="span"/>
                      <w:rFonts w:ascii="Century Gothic" w:eastAsia="Century Gothic" w:hAnsi="Century Gothic" w:cs="Century Gothic"/>
                      <w:b/>
                      <w:bCs/>
                      <w:i/>
                      <w:iCs/>
                      <w:sz w:val="22"/>
                      <w:szCs w:val="22"/>
                    </w:rPr>
                    <w:t>Trainability, Mississauga, Ontario</w:t>
                  </w:r>
                </w:p>
                <w:p w14:paraId="3702AB06" w14:textId="77777777" w:rsidR="009D35E2" w:rsidRDefault="009D35E2" w:rsidP="009D35E2">
                  <w:pPr>
                    <w:pStyle w:val="documentulli"/>
                    <w:numPr>
                      <w:ilvl w:val="0"/>
                      <w:numId w:val="2"/>
                    </w:numPr>
                    <w:spacing w:line="320" w:lineRule="atLeast"/>
                    <w:ind w:lef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Involved in overall Consulting and Training Services in Health and Safety Aiding HSE consultants in various HSE Consulting and Training Assignments.</w:t>
                  </w:r>
                </w:p>
                <w:p w14:paraId="7C67E5D5" w14:textId="77777777" w:rsidR="009D35E2" w:rsidRDefault="009D35E2" w:rsidP="009D35E2">
                  <w:pPr>
                    <w:pStyle w:val="documentulli"/>
                    <w:numPr>
                      <w:ilvl w:val="0"/>
                      <w:numId w:val="2"/>
                    </w:numPr>
                    <w:spacing w:line="320" w:lineRule="atLeast"/>
                    <w:ind w:lef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Assist in planning and developing procedures to prevent occupational health hazards in the client's workplace.</w:t>
                  </w:r>
                </w:p>
                <w:p w14:paraId="38E928B8" w14:textId="77777777" w:rsidR="009D35E2" w:rsidRDefault="009D35E2" w:rsidP="009D35E2">
                  <w:pPr>
                    <w:pStyle w:val="documentulli"/>
                    <w:numPr>
                      <w:ilvl w:val="0"/>
                      <w:numId w:val="2"/>
                    </w:numPr>
                    <w:spacing w:line="320" w:lineRule="atLeast"/>
                    <w:ind w:lef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Evaluate HSE risks assessment programs, identify and mitigate gaps in programs.</w:t>
                  </w:r>
                </w:p>
                <w:p w14:paraId="34A40AB8" w14:textId="7C06B1AE" w:rsidR="009D35E2" w:rsidRPr="00956418" w:rsidRDefault="009D35E2" w:rsidP="009D35E2">
                  <w:pPr>
                    <w:pStyle w:val="documentulli"/>
                    <w:numPr>
                      <w:ilvl w:val="0"/>
                      <w:numId w:val="2"/>
                    </w:numPr>
                    <w:spacing w:line="320" w:lineRule="atLeast"/>
                    <w:ind w:left="300" w:hanging="261"/>
                    <w:rPr>
                      <w:rStyle w:val="divdocumentjobtitle"/>
                      <w:rFonts w:ascii="Century Gothic" w:eastAsia="Century Gothic" w:hAnsi="Century Gothic" w:cs="Century Gothic"/>
                      <w:sz w:val="22"/>
                      <w:szCs w:val="22"/>
                    </w:rPr>
                  </w:pPr>
                  <w:r>
                    <w:rPr>
                      <w:rStyle w:val="span"/>
                      <w:rFonts w:ascii="Century Gothic" w:eastAsia="Century Gothic" w:hAnsi="Century Gothic" w:cs="Century Gothic"/>
                      <w:sz w:val="22"/>
                      <w:szCs w:val="22"/>
                    </w:rPr>
                    <w:t>Assist in developing programs in HSE and reviewing, implementing with clients ensuring currency to updated legislation.</w:t>
                  </w:r>
                </w:p>
              </w:tc>
            </w:tr>
            <w:bookmarkEnd w:id="2"/>
          </w:tbl>
          <w:p w14:paraId="3E607EDB" w14:textId="77777777" w:rsidR="00C05D7C" w:rsidRDefault="00C05D7C">
            <w:pPr>
              <w:rPr>
                <w:vanish/>
              </w:rPr>
            </w:pPr>
          </w:p>
          <w:tbl>
            <w:tblPr>
              <w:tblStyle w:val="documentparagraphwrapperdivparagraph"/>
              <w:tblW w:w="0" w:type="auto"/>
              <w:tblCellSpacing w:w="0" w:type="dxa"/>
              <w:tblLayout w:type="fixed"/>
              <w:tblCellMar>
                <w:left w:w="0" w:type="dxa"/>
                <w:right w:w="0" w:type="dxa"/>
              </w:tblCellMar>
              <w:tblLook w:val="05E0" w:firstRow="1" w:lastRow="1" w:firstColumn="1" w:lastColumn="1" w:noHBand="0" w:noVBand="1"/>
            </w:tblPr>
            <w:tblGrid>
              <w:gridCol w:w="500"/>
              <w:gridCol w:w="1400"/>
              <w:gridCol w:w="9120"/>
            </w:tblGrid>
            <w:tr w:rsidR="00C05D7C" w14:paraId="35DAFCE5" w14:textId="77777777">
              <w:trPr>
                <w:tblCellSpacing w:w="0" w:type="dxa"/>
              </w:trPr>
              <w:tc>
                <w:tcPr>
                  <w:tcW w:w="500" w:type="dxa"/>
                  <w:tcMar>
                    <w:top w:w="200" w:type="dxa"/>
                    <w:left w:w="0" w:type="dxa"/>
                    <w:bottom w:w="0" w:type="dxa"/>
                    <w:right w:w="0" w:type="dxa"/>
                  </w:tcMar>
                  <w:hideMark/>
                </w:tcPr>
                <w:p w14:paraId="16EF7F56" w14:textId="1330EE45" w:rsidR="00C05D7C" w:rsidRDefault="00B73F9A">
                  <w:pPr>
                    <w:pStyle w:val="divtwocolleftpaddingParagraph"/>
                    <w:spacing w:line="320" w:lineRule="atLeast"/>
                    <w:rPr>
                      <w:rStyle w:val="divtwocolleftpadding"/>
                      <w:rFonts w:ascii="Century Gothic" w:eastAsia="Century Gothic" w:hAnsi="Century Gothic" w:cs="Century Gothic"/>
                      <w:sz w:val="22"/>
                      <w:szCs w:val="22"/>
                    </w:rPr>
                  </w:pPr>
                  <w:r>
                    <w:rPr>
                      <w:rStyle w:val="divtwocolleftpadding"/>
                      <w:rFonts w:ascii="Century Gothic" w:eastAsia="Century Gothic" w:hAnsi="Century Gothic" w:cs="Century Gothic"/>
                      <w:sz w:val="22"/>
                      <w:szCs w:val="22"/>
                    </w:rPr>
                    <w:t> </w:t>
                  </w:r>
                </w:p>
              </w:tc>
              <w:tc>
                <w:tcPr>
                  <w:tcW w:w="1400" w:type="dxa"/>
                  <w:tcMar>
                    <w:top w:w="200" w:type="dxa"/>
                    <w:left w:w="0" w:type="dxa"/>
                    <w:bottom w:w="0" w:type="dxa"/>
                    <w:right w:w="0" w:type="dxa"/>
                  </w:tcMar>
                  <w:hideMark/>
                </w:tcPr>
                <w:p w14:paraId="7CF4CFAB" w14:textId="47C3BE35" w:rsidR="00C05D7C" w:rsidRDefault="00B73F9A">
                  <w:pPr>
                    <w:pStyle w:val="divtwocolleftpaddingParagraph"/>
                    <w:spacing w:line="320" w:lineRule="atLeast"/>
                    <w:rPr>
                      <w:rStyle w:val="divtwocolleftpadding"/>
                      <w:rFonts w:ascii="Century Gothic" w:eastAsia="Century Gothic" w:hAnsi="Century Gothic" w:cs="Century Gothic"/>
                      <w:sz w:val="22"/>
                      <w:szCs w:val="22"/>
                    </w:rPr>
                  </w:pPr>
                  <w:r>
                    <w:rPr>
                      <w:rStyle w:val="documentparagraphdateswrapper"/>
                      <w:rFonts w:ascii="Century Gothic" w:eastAsia="Century Gothic" w:hAnsi="Century Gothic" w:cs="Century Gothic"/>
                      <w:b/>
                      <w:bCs/>
                      <w:noProof/>
                      <w:sz w:val="22"/>
                      <w:szCs w:val="22"/>
                    </w:rPr>
                    <w:drawing>
                      <wp:anchor distT="0" distB="0" distL="114300" distR="114300" simplePos="0" relativeHeight="251656704" behindDoc="0" locked="0" layoutInCell="1" allowOverlap="1" wp14:anchorId="495BC227" wp14:editId="68B81EDC">
                        <wp:simplePos x="0" y="0"/>
                        <wp:positionH relativeFrom="column">
                          <wp:posOffset>-400050</wp:posOffset>
                        </wp:positionH>
                        <wp:positionV relativeFrom="paragraph">
                          <wp:posOffset>25400</wp:posOffset>
                        </wp:positionV>
                        <wp:extent cx="152100" cy="142383"/>
                        <wp:effectExtent l="0" t="0" r="0" b="0"/>
                        <wp:wrapNone/>
                        <wp:docPr id="100011" name="Picture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883158" name=""/>
                                <pic:cNvPicPr>
                                  <a:picLocks noChangeAspect="1"/>
                                </pic:cNvPicPr>
                              </pic:nvPicPr>
                              <pic:blipFill>
                                <a:blip r:embed="rId11"/>
                                <a:stretch>
                                  <a:fillRect/>
                                </a:stretch>
                              </pic:blipFill>
                              <pic:spPr>
                                <a:xfrm>
                                  <a:off x="0" y="0"/>
                                  <a:ext cx="152100" cy="142383"/>
                                </a:xfrm>
                                <a:prstGeom prst="rect">
                                  <a:avLst/>
                                </a:prstGeom>
                              </pic:spPr>
                            </pic:pic>
                          </a:graphicData>
                        </a:graphic>
                        <wp14:sizeRelH relativeFrom="margin">
                          <wp14:pctWidth>0</wp14:pctWidth>
                        </wp14:sizeRelH>
                        <wp14:sizeRelV relativeFrom="margin">
                          <wp14:pctHeight>0</wp14:pctHeight>
                        </wp14:sizeRelV>
                      </wp:anchor>
                    </w:drawing>
                  </w:r>
                  <w:r>
                    <w:rPr>
                      <w:rStyle w:val="span"/>
                      <w:rFonts w:ascii="Century Gothic" w:eastAsia="Century Gothic" w:hAnsi="Century Gothic" w:cs="Century Gothic"/>
                      <w:b/>
                      <w:bCs/>
                      <w:sz w:val="22"/>
                      <w:szCs w:val="22"/>
                    </w:rPr>
                    <w:t xml:space="preserve">Jun 2016 - </w:t>
                  </w:r>
                  <w:r w:rsidR="00B11555">
                    <w:rPr>
                      <w:rStyle w:val="span"/>
                      <w:rFonts w:ascii="Century Gothic" w:eastAsia="Century Gothic" w:hAnsi="Century Gothic" w:cs="Century Gothic"/>
                      <w:b/>
                      <w:bCs/>
                      <w:sz w:val="22"/>
                      <w:szCs w:val="22"/>
                    </w:rPr>
                    <w:t>Dec</w:t>
                  </w:r>
                  <w:r>
                    <w:rPr>
                      <w:rStyle w:val="span"/>
                      <w:rFonts w:ascii="Century Gothic" w:eastAsia="Century Gothic" w:hAnsi="Century Gothic" w:cs="Century Gothic"/>
                      <w:b/>
                      <w:bCs/>
                      <w:sz w:val="22"/>
                      <w:szCs w:val="22"/>
                    </w:rPr>
                    <w:t xml:space="preserve"> 2017</w:t>
                  </w:r>
                </w:p>
              </w:tc>
              <w:tc>
                <w:tcPr>
                  <w:tcW w:w="9120" w:type="dxa"/>
                  <w:tcMar>
                    <w:top w:w="200" w:type="dxa"/>
                    <w:left w:w="0" w:type="dxa"/>
                    <w:bottom w:w="0" w:type="dxa"/>
                    <w:right w:w="0" w:type="dxa"/>
                  </w:tcMar>
                  <w:hideMark/>
                </w:tcPr>
                <w:p w14:paraId="56CFD39F" w14:textId="0B6AE104" w:rsidR="00C05D7C" w:rsidRDefault="00B73F9A">
                  <w:pPr>
                    <w:pStyle w:val="divtwocolleftpaddingParagraph"/>
                    <w:spacing w:line="320" w:lineRule="atLeast"/>
                    <w:rPr>
                      <w:rStyle w:val="documentparagraphdateswrapper"/>
                      <w:rFonts w:ascii="Century Gothic" w:eastAsia="Century Gothic" w:hAnsi="Century Gothic" w:cs="Century Gothic"/>
                      <w:b/>
                      <w:bCs/>
                      <w:sz w:val="22"/>
                      <w:szCs w:val="22"/>
                    </w:rPr>
                  </w:pPr>
                  <w:r>
                    <w:rPr>
                      <w:rStyle w:val="divdocumentjobtitle"/>
                      <w:rFonts w:ascii="Century Gothic" w:eastAsia="Century Gothic" w:hAnsi="Century Gothic" w:cs="Century Gothic"/>
                      <w:b/>
                      <w:bCs/>
                    </w:rPr>
                    <w:t xml:space="preserve">Field </w:t>
                  </w:r>
                  <w:r w:rsidR="00A94C64">
                    <w:rPr>
                      <w:rStyle w:val="divdocumentjobtitle"/>
                      <w:rFonts w:ascii="Century Gothic" w:eastAsia="Century Gothic" w:hAnsi="Century Gothic" w:cs="Century Gothic"/>
                      <w:b/>
                      <w:bCs/>
                    </w:rPr>
                    <w:t xml:space="preserve">Service </w:t>
                  </w:r>
                  <w:r>
                    <w:rPr>
                      <w:rStyle w:val="divdocumentjobtitle"/>
                      <w:rFonts w:ascii="Century Gothic" w:eastAsia="Century Gothic" w:hAnsi="Century Gothic" w:cs="Century Gothic"/>
                      <w:b/>
                      <w:bCs/>
                    </w:rPr>
                    <w:t>Technician</w:t>
                  </w:r>
                  <w:r>
                    <w:rPr>
                      <w:rStyle w:val="singlecolumnspanpaddedlinenth-child1"/>
                      <w:rFonts w:ascii="Century Gothic" w:eastAsia="Century Gothic" w:hAnsi="Century Gothic" w:cs="Century Gothic"/>
                      <w:sz w:val="22"/>
                      <w:szCs w:val="22"/>
                    </w:rPr>
                    <w:t xml:space="preserve"> </w:t>
                  </w:r>
                </w:p>
                <w:p w14:paraId="7DF66861" w14:textId="77777777" w:rsidR="00C05D7C" w:rsidRPr="00183934" w:rsidRDefault="00B73F9A">
                  <w:pPr>
                    <w:pStyle w:val="spanpaddedline"/>
                    <w:spacing w:line="320" w:lineRule="atLeast"/>
                    <w:rPr>
                      <w:rStyle w:val="documentsinglecolumn"/>
                      <w:rFonts w:ascii="Century Gothic" w:eastAsia="Century Gothic" w:hAnsi="Century Gothic" w:cs="Century Gothic"/>
                      <w:b/>
                      <w:bCs/>
                      <w:i/>
                      <w:iCs/>
                      <w:sz w:val="22"/>
                      <w:szCs w:val="22"/>
                    </w:rPr>
                  </w:pPr>
                  <w:r w:rsidRPr="00183934">
                    <w:rPr>
                      <w:rStyle w:val="span"/>
                      <w:rFonts w:ascii="Century Gothic" w:eastAsia="Century Gothic" w:hAnsi="Century Gothic" w:cs="Century Gothic"/>
                      <w:b/>
                      <w:bCs/>
                      <w:i/>
                      <w:iCs/>
                      <w:sz w:val="22"/>
                      <w:szCs w:val="22"/>
                    </w:rPr>
                    <w:t>Reliance i-Fame, Chennai, Tamil Nadu</w:t>
                  </w:r>
                </w:p>
                <w:p w14:paraId="710F4779" w14:textId="77777777" w:rsidR="00C05D7C" w:rsidRDefault="00B73F9A">
                  <w:pPr>
                    <w:pStyle w:val="documentulli"/>
                    <w:numPr>
                      <w:ilvl w:val="0"/>
                      <w:numId w:val="3"/>
                    </w:numPr>
                    <w:spacing w:line="320" w:lineRule="atLeast"/>
                    <w:ind w:lef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Responsibilities were to providing Safest and Most Efficient and Cost-Effective work environments by monitoring every equipment present in all 25 Reliance stores across Chennai city for every month.</w:t>
                  </w:r>
                </w:p>
                <w:p w14:paraId="7235DF12" w14:textId="77777777" w:rsidR="00C05D7C" w:rsidRDefault="00B73F9A">
                  <w:pPr>
                    <w:pStyle w:val="documentulli"/>
                    <w:numPr>
                      <w:ilvl w:val="0"/>
                      <w:numId w:val="3"/>
                    </w:numPr>
                    <w:spacing w:line="320" w:lineRule="atLeast"/>
                    <w:ind w:lef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Followed effective use of Safe Working Procedures and Practices for Operation, Maintenance, Inspection and Emergency situations by reviewing regularly and updating of systems and Procedures.</w:t>
                  </w:r>
                </w:p>
                <w:p w14:paraId="17BBA7F5" w14:textId="2E33B9F4" w:rsidR="00C05D7C" w:rsidRDefault="00B73F9A">
                  <w:pPr>
                    <w:pStyle w:val="documentulli"/>
                    <w:numPr>
                      <w:ilvl w:val="0"/>
                      <w:numId w:val="3"/>
                    </w:numPr>
                    <w:spacing w:line="320" w:lineRule="atLeast"/>
                    <w:ind w:lef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Proposed new Facilities and Conduct Operations with preventive approach and Industry best practices to avoid adverse impacts on Human Health and Environment</w:t>
                  </w:r>
                  <w:r w:rsidR="00ED6547">
                    <w:rPr>
                      <w:rStyle w:val="span"/>
                      <w:rFonts w:ascii="Century Gothic" w:eastAsia="Century Gothic" w:hAnsi="Century Gothic" w:cs="Century Gothic"/>
                      <w:sz w:val="22"/>
                      <w:szCs w:val="22"/>
                    </w:rPr>
                    <w:t xml:space="preserve"> by analyzing </w:t>
                  </w:r>
                  <w:r w:rsidR="00ED6547" w:rsidRPr="00ED6547">
                    <w:rPr>
                      <w:rStyle w:val="span"/>
                      <w:rFonts w:ascii="Century Gothic" w:eastAsia="Century Gothic" w:hAnsi="Century Gothic" w:cs="Century Gothic"/>
                      <w:sz w:val="22"/>
                      <w:szCs w:val="22"/>
                    </w:rPr>
                    <w:t>Conditioning Monitoring Check Sheet.</w:t>
                  </w:r>
                </w:p>
                <w:p w14:paraId="198C490B" w14:textId="1903A7BA" w:rsidR="00C05D7C" w:rsidRPr="00ED6547" w:rsidRDefault="00DC6090" w:rsidP="00ED6547">
                  <w:pPr>
                    <w:pStyle w:val="documentulli"/>
                    <w:numPr>
                      <w:ilvl w:val="0"/>
                      <w:numId w:val="3"/>
                    </w:numPr>
                    <w:spacing w:line="320" w:lineRule="atLeast"/>
                    <w:ind w:lef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Acquired knowledge on MES while doing inspection on the company manufacturing unit.</w:t>
                  </w:r>
                </w:p>
              </w:tc>
            </w:tr>
          </w:tbl>
          <w:p w14:paraId="2D24A520" w14:textId="481F5BE9" w:rsidR="00C05D7C" w:rsidRDefault="00C05D7C">
            <w:pPr>
              <w:rPr>
                <w:rStyle w:val="documentsectiontitle"/>
                <w:rFonts w:ascii="Century Gothic" w:eastAsia="Century Gothic" w:hAnsi="Century Gothic" w:cs="Century Gothic"/>
                <w:b/>
                <w:bCs/>
                <w:color w:val="373D48"/>
              </w:rPr>
            </w:pPr>
          </w:p>
        </w:tc>
      </w:tr>
    </w:tbl>
    <w:p w14:paraId="26044E4A" w14:textId="77777777" w:rsidR="00C05D7C" w:rsidRDefault="00C05D7C">
      <w:pPr>
        <w:rPr>
          <w:vanish/>
        </w:rPr>
      </w:pPr>
    </w:p>
    <w:tbl>
      <w:tblPr>
        <w:tblStyle w:val="documentsection"/>
        <w:tblW w:w="0" w:type="auto"/>
        <w:tblCellSpacing w:w="0" w:type="dxa"/>
        <w:tblLayout w:type="fixed"/>
        <w:tblCellMar>
          <w:left w:w="0" w:type="dxa"/>
          <w:right w:w="0" w:type="dxa"/>
        </w:tblCellMar>
        <w:tblLook w:val="05E0" w:firstRow="1" w:lastRow="1" w:firstColumn="1" w:lastColumn="1" w:noHBand="0" w:noVBand="1"/>
      </w:tblPr>
      <w:tblGrid>
        <w:gridCol w:w="240"/>
        <w:gridCol w:w="11040"/>
      </w:tblGrid>
      <w:tr w:rsidR="00C05D7C" w14:paraId="4A1534E8" w14:textId="77777777">
        <w:trPr>
          <w:tblCellSpacing w:w="0" w:type="dxa"/>
        </w:trPr>
        <w:tc>
          <w:tcPr>
            <w:tcW w:w="240" w:type="dxa"/>
            <w:tcMar>
              <w:top w:w="0" w:type="dxa"/>
              <w:left w:w="0" w:type="dxa"/>
              <w:bottom w:w="0" w:type="dxa"/>
              <w:right w:w="0" w:type="dxa"/>
            </w:tcMar>
            <w:hideMark/>
          </w:tcPr>
          <w:p w14:paraId="0E3C2E73" w14:textId="77777777" w:rsidR="00C05D7C" w:rsidRDefault="00C05D7C">
            <w:pPr>
              <w:pStyle w:val="documentleftmargincellParagraph"/>
              <w:spacing w:line="320" w:lineRule="atLeast"/>
              <w:rPr>
                <w:rStyle w:val="documentleftmargincell"/>
                <w:rFonts w:ascii="Century Gothic" w:eastAsia="Century Gothic" w:hAnsi="Century Gothic" w:cs="Century Gothic"/>
                <w:sz w:val="22"/>
                <w:szCs w:val="22"/>
              </w:rPr>
            </w:pPr>
          </w:p>
        </w:tc>
        <w:tc>
          <w:tcPr>
            <w:tcW w:w="11040" w:type="dxa"/>
            <w:tcBorders>
              <w:left w:val="single" w:sz="8" w:space="0" w:color="D7D7D7"/>
            </w:tcBorders>
            <w:tcMar>
              <w:top w:w="0" w:type="dxa"/>
              <w:left w:w="10" w:type="dxa"/>
              <w:bottom w:w="0" w:type="dxa"/>
              <w:right w:w="0" w:type="dxa"/>
            </w:tcMar>
            <w:hideMark/>
          </w:tcPr>
          <w:p w14:paraId="35CEA2C8" w14:textId="77777777" w:rsidR="00C05D7C" w:rsidRDefault="00B73F9A">
            <w:pPr>
              <w:pStyle w:val="documentparagraphwrapperdivheading"/>
              <w:pBdr>
                <w:top w:val="none" w:sz="0" w:space="20" w:color="auto"/>
                <w:bottom w:val="none" w:sz="0" w:space="10" w:color="auto"/>
              </w:pBdr>
              <w:spacing w:line="320" w:lineRule="atLeast"/>
              <w:ind w:left="500"/>
              <w:rPr>
                <w:rStyle w:val="documentsectionparagraphwrapper"/>
                <w:rFonts w:ascii="Century Gothic" w:eastAsia="Century Gothic" w:hAnsi="Century Gothic" w:cs="Century Gothic"/>
                <w:b/>
                <w:bCs/>
                <w:color w:val="373D48"/>
                <w:sz w:val="22"/>
                <w:szCs w:val="22"/>
              </w:rPr>
            </w:pPr>
            <w:r>
              <w:rPr>
                <w:rStyle w:val="documentheadingIcon"/>
                <w:rFonts w:ascii="Century Gothic" w:eastAsia="Century Gothic" w:hAnsi="Century Gothic" w:cs="Century Gothic"/>
                <w:b/>
                <w:bCs/>
                <w:noProof/>
                <w:color w:val="373D48"/>
                <w:sz w:val="22"/>
                <w:szCs w:val="22"/>
              </w:rPr>
              <w:drawing>
                <wp:anchor distT="0" distB="0" distL="114300" distR="114300" simplePos="0" relativeHeight="251657728" behindDoc="0" locked="0" layoutInCell="1" allowOverlap="1" wp14:anchorId="4CC577AF" wp14:editId="7A84BBA7">
                  <wp:simplePos x="0" y="0"/>
                  <wp:positionH relativeFrom="column">
                    <wp:posOffset>-228600</wp:posOffset>
                  </wp:positionH>
                  <wp:positionV relativeFrom="paragraph">
                    <wp:posOffset>152400</wp:posOffset>
                  </wp:positionV>
                  <wp:extent cx="446794" cy="446133"/>
                  <wp:effectExtent l="0" t="0" r="0" b="0"/>
                  <wp:wrapNone/>
                  <wp:docPr id="100012" name="Picture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746817" name=""/>
                          <pic:cNvPicPr>
                            <a:picLocks noChangeAspect="1"/>
                          </pic:cNvPicPr>
                        </pic:nvPicPr>
                        <pic:blipFill>
                          <a:blip r:embed="rId13"/>
                          <a:stretch>
                            <a:fillRect/>
                          </a:stretch>
                        </pic:blipFill>
                        <pic:spPr>
                          <a:xfrm>
                            <a:off x="0" y="0"/>
                            <a:ext cx="446794" cy="446133"/>
                          </a:xfrm>
                          <a:prstGeom prst="rect">
                            <a:avLst/>
                          </a:prstGeom>
                        </pic:spPr>
                      </pic:pic>
                    </a:graphicData>
                  </a:graphic>
                </wp:anchor>
              </w:drawing>
            </w:r>
            <w:r>
              <w:rPr>
                <w:rStyle w:val="documentsectiontitle"/>
                <w:rFonts w:ascii="Century Gothic" w:eastAsia="Century Gothic" w:hAnsi="Century Gothic" w:cs="Century Gothic"/>
                <w:b/>
                <w:bCs/>
                <w:color w:val="373D48"/>
              </w:rPr>
              <w:t>Education</w:t>
            </w:r>
          </w:p>
          <w:tbl>
            <w:tblPr>
              <w:tblStyle w:val="documentparagraphwrapperdivparagraph"/>
              <w:tblW w:w="0" w:type="auto"/>
              <w:tblCellSpacing w:w="0" w:type="dxa"/>
              <w:tblLayout w:type="fixed"/>
              <w:tblCellMar>
                <w:left w:w="0" w:type="dxa"/>
                <w:right w:w="0" w:type="dxa"/>
              </w:tblCellMar>
              <w:tblLook w:val="05E0" w:firstRow="1" w:lastRow="1" w:firstColumn="1" w:lastColumn="1" w:noHBand="0" w:noVBand="1"/>
            </w:tblPr>
            <w:tblGrid>
              <w:gridCol w:w="500"/>
              <w:gridCol w:w="1400"/>
              <w:gridCol w:w="9120"/>
            </w:tblGrid>
            <w:tr w:rsidR="00C05D7C" w14:paraId="6D08EE23" w14:textId="77777777">
              <w:trPr>
                <w:tblCellSpacing w:w="0" w:type="dxa"/>
              </w:trPr>
              <w:tc>
                <w:tcPr>
                  <w:tcW w:w="500" w:type="dxa"/>
                  <w:tcMar>
                    <w:top w:w="0" w:type="dxa"/>
                    <w:left w:w="0" w:type="dxa"/>
                    <w:bottom w:w="0" w:type="dxa"/>
                    <w:right w:w="0" w:type="dxa"/>
                  </w:tcMar>
                  <w:hideMark/>
                </w:tcPr>
                <w:p w14:paraId="5347A48D" w14:textId="77777777" w:rsidR="00C05D7C" w:rsidRDefault="00B73F9A">
                  <w:pPr>
                    <w:pStyle w:val="divtwocolleftpaddingParagraph"/>
                    <w:spacing w:line="320" w:lineRule="atLeast"/>
                    <w:rPr>
                      <w:rStyle w:val="divtwocolleftpadding"/>
                      <w:rFonts w:ascii="Century Gothic" w:eastAsia="Century Gothic" w:hAnsi="Century Gothic" w:cs="Century Gothic"/>
                      <w:sz w:val="22"/>
                      <w:szCs w:val="22"/>
                    </w:rPr>
                  </w:pPr>
                  <w:r>
                    <w:rPr>
                      <w:rStyle w:val="divtwocolleftpadding"/>
                      <w:rFonts w:ascii="Century Gothic" w:eastAsia="Century Gothic" w:hAnsi="Century Gothic" w:cs="Century Gothic"/>
                      <w:sz w:val="22"/>
                      <w:szCs w:val="22"/>
                    </w:rPr>
                    <w:t> </w:t>
                  </w:r>
                </w:p>
              </w:tc>
              <w:tc>
                <w:tcPr>
                  <w:tcW w:w="1400" w:type="dxa"/>
                  <w:tcMar>
                    <w:top w:w="0" w:type="dxa"/>
                    <w:left w:w="0" w:type="dxa"/>
                    <w:bottom w:w="0" w:type="dxa"/>
                    <w:right w:w="0" w:type="dxa"/>
                  </w:tcMar>
                  <w:hideMark/>
                </w:tcPr>
                <w:p w14:paraId="7E80A383" w14:textId="77777777" w:rsidR="00C05D7C" w:rsidRDefault="00B73F9A">
                  <w:pPr>
                    <w:pStyle w:val="divtwocolleftpaddingParagraph"/>
                    <w:spacing w:line="320" w:lineRule="atLeast"/>
                    <w:rPr>
                      <w:rStyle w:val="divtwocolleftpadding"/>
                      <w:rFonts w:ascii="Century Gothic" w:eastAsia="Century Gothic" w:hAnsi="Century Gothic" w:cs="Century Gothic"/>
                      <w:sz w:val="22"/>
                      <w:szCs w:val="22"/>
                    </w:rPr>
                  </w:pPr>
                  <w:r>
                    <w:rPr>
                      <w:rStyle w:val="documentparagraphdateswrapper"/>
                      <w:rFonts w:ascii="Century Gothic" w:eastAsia="Century Gothic" w:hAnsi="Century Gothic" w:cs="Century Gothic"/>
                      <w:b/>
                      <w:bCs/>
                      <w:noProof/>
                      <w:sz w:val="22"/>
                      <w:szCs w:val="22"/>
                    </w:rPr>
                    <w:drawing>
                      <wp:anchor distT="0" distB="0" distL="114300" distR="114300" simplePos="0" relativeHeight="251658752" behindDoc="0" locked="0" layoutInCell="1" allowOverlap="1" wp14:anchorId="1C7C3BE6" wp14:editId="511FFEC9">
                        <wp:simplePos x="0" y="0"/>
                        <wp:positionH relativeFrom="column">
                          <wp:posOffset>-400050</wp:posOffset>
                        </wp:positionH>
                        <wp:positionV relativeFrom="paragraph">
                          <wp:posOffset>25400</wp:posOffset>
                        </wp:positionV>
                        <wp:extent cx="152100" cy="142383"/>
                        <wp:effectExtent l="0" t="0" r="0" b="0"/>
                        <wp:wrapNone/>
                        <wp:docPr id="100013" name="Picture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031265" name=""/>
                                <pic:cNvPicPr>
                                  <a:picLocks noChangeAspect="1"/>
                                </pic:cNvPicPr>
                              </pic:nvPicPr>
                              <pic:blipFill>
                                <a:blip r:embed="rId11"/>
                                <a:stretch>
                                  <a:fillRect/>
                                </a:stretch>
                              </pic:blipFill>
                              <pic:spPr>
                                <a:xfrm>
                                  <a:off x="0" y="0"/>
                                  <a:ext cx="152100" cy="142383"/>
                                </a:xfrm>
                                <a:prstGeom prst="rect">
                                  <a:avLst/>
                                </a:prstGeom>
                              </pic:spPr>
                            </pic:pic>
                          </a:graphicData>
                        </a:graphic>
                      </wp:anchor>
                    </w:drawing>
                  </w:r>
                  <w:r>
                    <w:rPr>
                      <w:rStyle w:val="span"/>
                      <w:rFonts w:ascii="Century Gothic" w:eastAsia="Century Gothic" w:hAnsi="Century Gothic" w:cs="Century Gothic"/>
                      <w:b/>
                      <w:bCs/>
                      <w:sz w:val="22"/>
                      <w:szCs w:val="22"/>
                    </w:rPr>
                    <w:t>Sep 2017 - Apr 2019</w:t>
                  </w:r>
                </w:p>
              </w:tc>
              <w:tc>
                <w:tcPr>
                  <w:tcW w:w="9120" w:type="dxa"/>
                  <w:tcMar>
                    <w:top w:w="0" w:type="dxa"/>
                    <w:left w:w="0" w:type="dxa"/>
                    <w:bottom w:w="0" w:type="dxa"/>
                    <w:right w:w="0" w:type="dxa"/>
                  </w:tcMar>
                  <w:hideMark/>
                </w:tcPr>
                <w:p w14:paraId="280DE72E" w14:textId="29CC4AA3" w:rsidR="00C05D7C" w:rsidRDefault="00B73F9A">
                  <w:pPr>
                    <w:pStyle w:val="divtwocolleftpaddingParagraph"/>
                    <w:spacing w:line="320" w:lineRule="atLeast"/>
                    <w:rPr>
                      <w:rStyle w:val="documentparagraphdateswrapper"/>
                      <w:rFonts w:ascii="Century Gothic" w:eastAsia="Century Gothic" w:hAnsi="Century Gothic" w:cs="Century Gothic"/>
                      <w:b/>
                      <w:bCs/>
                      <w:sz w:val="22"/>
                      <w:szCs w:val="22"/>
                    </w:rPr>
                  </w:pPr>
                  <w:r>
                    <w:rPr>
                      <w:rStyle w:val="spandegree"/>
                      <w:rFonts w:ascii="Century Gothic" w:eastAsia="Century Gothic" w:hAnsi="Century Gothic" w:cs="Century Gothic"/>
                    </w:rPr>
                    <w:t xml:space="preserve">Post Graduate Diploma: </w:t>
                  </w:r>
                  <w:r>
                    <w:rPr>
                      <w:rStyle w:val="spanprogramline"/>
                      <w:rFonts w:ascii="Century Gothic" w:eastAsia="Century Gothic" w:hAnsi="Century Gothic" w:cs="Century Gothic"/>
                    </w:rPr>
                    <w:t xml:space="preserve">Occupational Health </w:t>
                  </w:r>
                  <w:r w:rsidR="00183934">
                    <w:rPr>
                      <w:rStyle w:val="spanprogramline"/>
                      <w:rFonts w:ascii="Century Gothic" w:eastAsia="Century Gothic" w:hAnsi="Century Gothic" w:cs="Century Gothic"/>
                    </w:rPr>
                    <w:t>a</w:t>
                  </w:r>
                  <w:r>
                    <w:rPr>
                      <w:rStyle w:val="spanprogramline"/>
                      <w:rFonts w:ascii="Century Gothic" w:eastAsia="Century Gothic" w:hAnsi="Century Gothic" w:cs="Century Gothic"/>
                    </w:rPr>
                    <w:t>nd Safety Management</w:t>
                  </w:r>
                  <w:r>
                    <w:rPr>
                      <w:rStyle w:val="singlecolumnspanpaddedlinenth-child1"/>
                      <w:rFonts w:ascii="Century Gothic" w:eastAsia="Century Gothic" w:hAnsi="Century Gothic" w:cs="Century Gothic"/>
                      <w:sz w:val="22"/>
                      <w:szCs w:val="22"/>
                    </w:rPr>
                    <w:t xml:space="preserve"> </w:t>
                  </w:r>
                </w:p>
                <w:p w14:paraId="386A9CAA" w14:textId="77777777" w:rsidR="00C05D7C" w:rsidRPr="00183934" w:rsidRDefault="00B73F9A">
                  <w:pPr>
                    <w:pStyle w:val="spanpaddedline"/>
                    <w:spacing w:line="320" w:lineRule="atLeast"/>
                    <w:rPr>
                      <w:rStyle w:val="documentsinglecolumn"/>
                      <w:rFonts w:ascii="Century Gothic" w:eastAsia="Century Gothic" w:hAnsi="Century Gothic" w:cs="Century Gothic"/>
                      <w:b/>
                      <w:bCs/>
                      <w:i/>
                      <w:iCs/>
                      <w:sz w:val="22"/>
                      <w:szCs w:val="22"/>
                    </w:rPr>
                  </w:pPr>
                  <w:r w:rsidRPr="00183934">
                    <w:rPr>
                      <w:rStyle w:val="span"/>
                      <w:rFonts w:ascii="Century Gothic" w:eastAsia="Century Gothic" w:hAnsi="Century Gothic" w:cs="Century Gothic"/>
                      <w:b/>
                      <w:bCs/>
                      <w:i/>
                      <w:iCs/>
                      <w:sz w:val="22"/>
                      <w:szCs w:val="22"/>
                    </w:rPr>
                    <w:t>Lambton College - Toronto</w:t>
                  </w:r>
                </w:p>
              </w:tc>
            </w:tr>
          </w:tbl>
          <w:p w14:paraId="0AA4A064" w14:textId="77777777" w:rsidR="00C05D7C" w:rsidRDefault="00C05D7C">
            <w:pPr>
              <w:rPr>
                <w:vanish/>
              </w:rPr>
            </w:pPr>
          </w:p>
          <w:tbl>
            <w:tblPr>
              <w:tblStyle w:val="documentparagraphwrapperdivparagraph"/>
              <w:tblW w:w="0" w:type="auto"/>
              <w:tblCellSpacing w:w="0" w:type="dxa"/>
              <w:tblLayout w:type="fixed"/>
              <w:tblCellMar>
                <w:left w:w="0" w:type="dxa"/>
                <w:right w:w="0" w:type="dxa"/>
              </w:tblCellMar>
              <w:tblLook w:val="05E0" w:firstRow="1" w:lastRow="1" w:firstColumn="1" w:lastColumn="1" w:noHBand="0" w:noVBand="1"/>
            </w:tblPr>
            <w:tblGrid>
              <w:gridCol w:w="500"/>
              <w:gridCol w:w="1400"/>
              <w:gridCol w:w="9120"/>
            </w:tblGrid>
            <w:tr w:rsidR="00C05D7C" w14:paraId="589B4191" w14:textId="77777777">
              <w:trPr>
                <w:tblCellSpacing w:w="0" w:type="dxa"/>
              </w:trPr>
              <w:tc>
                <w:tcPr>
                  <w:tcW w:w="500" w:type="dxa"/>
                  <w:tcMar>
                    <w:top w:w="200" w:type="dxa"/>
                    <w:left w:w="0" w:type="dxa"/>
                    <w:bottom w:w="0" w:type="dxa"/>
                    <w:right w:w="0" w:type="dxa"/>
                  </w:tcMar>
                  <w:hideMark/>
                </w:tcPr>
                <w:p w14:paraId="68A9D08D" w14:textId="77777777" w:rsidR="00C05D7C" w:rsidRDefault="00B73F9A">
                  <w:pPr>
                    <w:pStyle w:val="divtwocolleftpaddingParagraph"/>
                    <w:spacing w:line="320" w:lineRule="atLeast"/>
                    <w:rPr>
                      <w:rStyle w:val="divtwocolleftpadding"/>
                      <w:rFonts w:ascii="Century Gothic" w:eastAsia="Century Gothic" w:hAnsi="Century Gothic" w:cs="Century Gothic"/>
                      <w:sz w:val="22"/>
                      <w:szCs w:val="22"/>
                    </w:rPr>
                  </w:pPr>
                  <w:r>
                    <w:rPr>
                      <w:rStyle w:val="divtwocolleftpadding"/>
                      <w:rFonts w:ascii="Century Gothic" w:eastAsia="Century Gothic" w:hAnsi="Century Gothic" w:cs="Century Gothic"/>
                      <w:sz w:val="22"/>
                      <w:szCs w:val="22"/>
                    </w:rPr>
                    <w:t> </w:t>
                  </w:r>
                </w:p>
              </w:tc>
              <w:tc>
                <w:tcPr>
                  <w:tcW w:w="1400" w:type="dxa"/>
                  <w:tcMar>
                    <w:top w:w="200" w:type="dxa"/>
                    <w:left w:w="0" w:type="dxa"/>
                    <w:bottom w:w="0" w:type="dxa"/>
                    <w:right w:w="0" w:type="dxa"/>
                  </w:tcMar>
                  <w:hideMark/>
                </w:tcPr>
                <w:p w14:paraId="55B2A237" w14:textId="77777777" w:rsidR="00C05D7C" w:rsidRDefault="00B73F9A">
                  <w:pPr>
                    <w:pStyle w:val="divtwocolleftpaddingParagraph"/>
                    <w:spacing w:line="320" w:lineRule="atLeast"/>
                    <w:rPr>
                      <w:rStyle w:val="divtwocolleftpadding"/>
                      <w:rFonts w:ascii="Century Gothic" w:eastAsia="Century Gothic" w:hAnsi="Century Gothic" w:cs="Century Gothic"/>
                      <w:sz w:val="22"/>
                      <w:szCs w:val="22"/>
                    </w:rPr>
                  </w:pPr>
                  <w:r>
                    <w:rPr>
                      <w:rStyle w:val="documentparagraphdateswrapper"/>
                      <w:rFonts w:ascii="Century Gothic" w:eastAsia="Century Gothic" w:hAnsi="Century Gothic" w:cs="Century Gothic"/>
                      <w:b/>
                      <w:bCs/>
                      <w:noProof/>
                      <w:sz w:val="22"/>
                      <w:szCs w:val="22"/>
                    </w:rPr>
                    <w:drawing>
                      <wp:anchor distT="0" distB="0" distL="114300" distR="114300" simplePos="0" relativeHeight="251659776" behindDoc="0" locked="0" layoutInCell="1" allowOverlap="1" wp14:anchorId="19B9A7E5" wp14:editId="537E4E71">
                        <wp:simplePos x="0" y="0"/>
                        <wp:positionH relativeFrom="column">
                          <wp:posOffset>-400050</wp:posOffset>
                        </wp:positionH>
                        <wp:positionV relativeFrom="paragraph">
                          <wp:posOffset>25400</wp:posOffset>
                        </wp:positionV>
                        <wp:extent cx="152100" cy="142383"/>
                        <wp:effectExtent l="0" t="0" r="0" b="0"/>
                        <wp:wrapNone/>
                        <wp:docPr id="100014" name="Picture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08366" name=""/>
                                <pic:cNvPicPr>
                                  <a:picLocks noChangeAspect="1"/>
                                </pic:cNvPicPr>
                              </pic:nvPicPr>
                              <pic:blipFill>
                                <a:blip r:embed="rId11"/>
                                <a:stretch>
                                  <a:fillRect/>
                                </a:stretch>
                              </pic:blipFill>
                              <pic:spPr>
                                <a:xfrm>
                                  <a:off x="0" y="0"/>
                                  <a:ext cx="152100" cy="142383"/>
                                </a:xfrm>
                                <a:prstGeom prst="rect">
                                  <a:avLst/>
                                </a:prstGeom>
                              </pic:spPr>
                            </pic:pic>
                          </a:graphicData>
                        </a:graphic>
                      </wp:anchor>
                    </w:drawing>
                  </w:r>
                  <w:r>
                    <w:rPr>
                      <w:rStyle w:val="span"/>
                      <w:rFonts w:ascii="Century Gothic" w:eastAsia="Century Gothic" w:hAnsi="Century Gothic" w:cs="Century Gothic"/>
                      <w:b/>
                      <w:bCs/>
                      <w:sz w:val="22"/>
                      <w:szCs w:val="22"/>
                    </w:rPr>
                    <w:t>Jun 2012 - Jul 2016</w:t>
                  </w:r>
                </w:p>
              </w:tc>
              <w:tc>
                <w:tcPr>
                  <w:tcW w:w="9120" w:type="dxa"/>
                  <w:tcMar>
                    <w:top w:w="200" w:type="dxa"/>
                    <w:left w:w="0" w:type="dxa"/>
                    <w:bottom w:w="0" w:type="dxa"/>
                    <w:right w:w="0" w:type="dxa"/>
                  </w:tcMar>
                  <w:hideMark/>
                </w:tcPr>
                <w:p w14:paraId="4105EE86" w14:textId="77777777" w:rsidR="00C05D7C" w:rsidRDefault="00B73F9A">
                  <w:pPr>
                    <w:pStyle w:val="divtwocolleftpaddingParagraph"/>
                    <w:spacing w:line="320" w:lineRule="atLeast"/>
                    <w:rPr>
                      <w:rStyle w:val="documentparagraphdateswrapper"/>
                      <w:rFonts w:ascii="Century Gothic" w:eastAsia="Century Gothic" w:hAnsi="Century Gothic" w:cs="Century Gothic"/>
                      <w:b/>
                      <w:bCs/>
                      <w:sz w:val="22"/>
                      <w:szCs w:val="22"/>
                    </w:rPr>
                  </w:pPr>
                  <w:r>
                    <w:rPr>
                      <w:rStyle w:val="spandegree"/>
                      <w:rFonts w:ascii="Century Gothic" w:eastAsia="Century Gothic" w:hAnsi="Century Gothic" w:cs="Century Gothic"/>
                    </w:rPr>
                    <w:t xml:space="preserve">Bachelor of Technology: </w:t>
                  </w:r>
                  <w:r>
                    <w:rPr>
                      <w:rStyle w:val="spanprogramline"/>
                      <w:rFonts w:ascii="Century Gothic" w:eastAsia="Century Gothic" w:hAnsi="Century Gothic" w:cs="Century Gothic"/>
                    </w:rPr>
                    <w:t>Mechanical Engineering</w:t>
                  </w:r>
                  <w:r>
                    <w:rPr>
                      <w:rStyle w:val="singlecolumnspanpaddedlinenth-child1"/>
                      <w:rFonts w:ascii="Century Gothic" w:eastAsia="Century Gothic" w:hAnsi="Century Gothic" w:cs="Century Gothic"/>
                      <w:sz w:val="22"/>
                      <w:szCs w:val="22"/>
                    </w:rPr>
                    <w:t xml:space="preserve"> </w:t>
                  </w:r>
                </w:p>
                <w:p w14:paraId="1B9C5CA7" w14:textId="77777777" w:rsidR="00C05D7C" w:rsidRPr="00183934" w:rsidRDefault="00B73F9A">
                  <w:pPr>
                    <w:pStyle w:val="spanpaddedline"/>
                    <w:spacing w:line="320" w:lineRule="atLeast"/>
                    <w:rPr>
                      <w:rStyle w:val="documentsinglecolumn"/>
                      <w:rFonts w:ascii="Century Gothic" w:eastAsia="Century Gothic" w:hAnsi="Century Gothic" w:cs="Century Gothic"/>
                      <w:b/>
                      <w:bCs/>
                      <w:i/>
                      <w:iCs/>
                      <w:sz w:val="22"/>
                      <w:szCs w:val="22"/>
                    </w:rPr>
                  </w:pPr>
                  <w:r w:rsidRPr="00183934">
                    <w:rPr>
                      <w:rStyle w:val="span"/>
                      <w:rFonts w:ascii="Century Gothic" w:eastAsia="Century Gothic" w:hAnsi="Century Gothic" w:cs="Century Gothic"/>
                      <w:b/>
                      <w:bCs/>
                      <w:i/>
                      <w:iCs/>
                      <w:sz w:val="22"/>
                      <w:szCs w:val="22"/>
                    </w:rPr>
                    <w:t>SRM University - Chennai</w:t>
                  </w:r>
                </w:p>
              </w:tc>
            </w:tr>
          </w:tbl>
          <w:p w14:paraId="572F3BC7" w14:textId="77777777" w:rsidR="00C05D7C" w:rsidRDefault="00C05D7C">
            <w:pPr>
              <w:rPr>
                <w:rStyle w:val="documentsectiontitle"/>
                <w:rFonts w:ascii="Century Gothic" w:eastAsia="Century Gothic" w:hAnsi="Century Gothic" w:cs="Century Gothic"/>
                <w:b/>
                <w:bCs/>
                <w:color w:val="373D48"/>
              </w:rPr>
            </w:pPr>
          </w:p>
        </w:tc>
      </w:tr>
    </w:tbl>
    <w:p w14:paraId="2A9B8C89" w14:textId="77777777" w:rsidR="00C05D7C" w:rsidRDefault="00C05D7C">
      <w:pPr>
        <w:rPr>
          <w:vanish/>
        </w:rPr>
      </w:pPr>
    </w:p>
    <w:tbl>
      <w:tblPr>
        <w:tblStyle w:val="documentsection"/>
        <w:tblW w:w="0" w:type="auto"/>
        <w:tblCellSpacing w:w="0" w:type="dxa"/>
        <w:tblLayout w:type="fixed"/>
        <w:tblCellMar>
          <w:left w:w="0" w:type="dxa"/>
          <w:right w:w="0" w:type="dxa"/>
        </w:tblCellMar>
        <w:tblLook w:val="05E0" w:firstRow="1" w:lastRow="1" w:firstColumn="1" w:lastColumn="1" w:noHBand="0" w:noVBand="1"/>
      </w:tblPr>
      <w:tblGrid>
        <w:gridCol w:w="240"/>
        <w:gridCol w:w="11040"/>
      </w:tblGrid>
      <w:tr w:rsidR="00C05D7C" w14:paraId="1DDC4F43" w14:textId="77777777">
        <w:trPr>
          <w:tblCellSpacing w:w="0" w:type="dxa"/>
        </w:trPr>
        <w:tc>
          <w:tcPr>
            <w:tcW w:w="240" w:type="dxa"/>
            <w:tcMar>
              <w:top w:w="0" w:type="dxa"/>
              <w:left w:w="0" w:type="dxa"/>
              <w:bottom w:w="0" w:type="dxa"/>
              <w:right w:w="0" w:type="dxa"/>
            </w:tcMar>
            <w:hideMark/>
          </w:tcPr>
          <w:p w14:paraId="2C6B3EF5" w14:textId="77777777" w:rsidR="00C05D7C" w:rsidRDefault="00C05D7C">
            <w:pPr>
              <w:pStyle w:val="documentleftmargincellParagraph"/>
              <w:spacing w:line="320" w:lineRule="atLeast"/>
              <w:rPr>
                <w:rStyle w:val="documentleftmargincell"/>
                <w:rFonts w:ascii="Century Gothic" w:eastAsia="Century Gothic" w:hAnsi="Century Gothic" w:cs="Century Gothic"/>
                <w:sz w:val="22"/>
                <w:szCs w:val="22"/>
              </w:rPr>
            </w:pPr>
          </w:p>
        </w:tc>
        <w:tc>
          <w:tcPr>
            <w:tcW w:w="11040" w:type="dxa"/>
            <w:tcBorders>
              <w:left w:val="single" w:sz="8" w:space="0" w:color="D7D7D7"/>
            </w:tcBorders>
            <w:tcMar>
              <w:top w:w="0" w:type="dxa"/>
              <w:left w:w="10" w:type="dxa"/>
              <w:bottom w:w="0" w:type="dxa"/>
              <w:right w:w="0" w:type="dxa"/>
            </w:tcMar>
            <w:hideMark/>
          </w:tcPr>
          <w:p w14:paraId="295B1904" w14:textId="77777777" w:rsidR="00C05D7C" w:rsidRDefault="00B73F9A">
            <w:pPr>
              <w:pStyle w:val="documentparagraphwrapperdivheading"/>
              <w:pBdr>
                <w:top w:val="none" w:sz="0" w:space="20" w:color="auto"/>
                <w:bottom w:val="none" w:sz="0" w:space="10" w:color="auto"/>
              </w:pBdr>
              <w:spacing w:line="320" w:lineRule="atLeast"/>
              <w:ind w:left="500"/>
              <w:rPr>
                <w:rStyle w:val="documentsectionparagraphwrapper"/>
                <w:rFonts w:ascii="Century Gothic" w:eastAsia="Century Gothic" w:hAnsi="Century Gothic" w:cs="Century Gothic"/>
                <w:b/>
                <w:bCs/>
                <w:color w:val="373D48"/>
                <w:sz w:val="22"/>
                <w:szCs w:val="22"/>
              </w:rPr>
            </w:pPr>
            <w:r>
              <w:rPr>
                <w:rStyle w:val="documentheadingIcon"/>
                <w:rFonts w:ascii="Century Gothic" w:eastAsia="Century Gothic" w:hAnsi="Century Gothic" w:cs="Century Gothic"/>
                <w:b/>
                <w:bCs/>
                <w:noProof/>
                <w:color w:val="373D48"/>
                <w:sz w:val="22"/>
                <w:szCs w:val="22"/>
              </w:rPr>
              <w:drawing>
                <wp:anchor distT="0" distB="0" distL="114300" distR="114300" simplePos="0" relativeHeight="251661824" behindDoc="0" locked="0" layoutInCell="1" allowOverlap="1" wp14:anchorId="531596F4" wp14:editId="2F9434B2">
                  <wp:simplePos x="0" y="0"/>
                  <wp:positionH relativeFrom="column">
                    <wp:posOffset>-228600</wp:posOffset>
                  </wp:positionH>
                  <wp:positionV relativeFrom="paragraph">
                    <wp:posOffset>152400</wp:posOffset>
                  </wp:positionV>
                  <wp:extent cx="446794" cy="446133"/>
                  <wp:effectExtent l="0" t="0" r="0" b="0"/>
                  <wp:wrapNone/>
                  <wp:docPr id="100015" name="Picture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25133" name=""/>
                          <pic:cNvPicPr>
                            <a:picLocks noChangeAspect="1"/>
                          </pic:cNvPicPr>
                        </pic:nvPicPr>
                        <pic:blipFill>
                          <a:blip r:embed="rId14"/>
                          <a:stretch>
                            <a:fillRect/>
                          </a:stretch>
                        </pic:blipFill>
                        <pic:spPr>
                          <a:xfrm>
                            <a:off x="0" y="0"/>
                            <a:ext cx="446794" cy="446133"/>
                          </a:xfrm>
                          <a:prstGeom prst="rect">
                            <a:avLst/>
                          </a:prstGeom>
                        </pic:spPr>
                      </pic:pic>
                    </a:graphicData>
                  </a:graphic>
                </wp:anchor>
              </w:drawing>
            </w:r>
            <w:r>
              <w:rPr>
                <w:rStyle w:val="documentsectiontitle"/>
                <w:rFonts w:ascii="Century Gothic" w:eastAsia="Century Gothic" w:hAnsi="Century Gothic" w:cs="Century Gothic"/>
                <w:b/>
                <w:bCs/>
                <w:color w:val="373D48"/>
              </w:rPr>
              <w:t>Accomplishments</w:t>
            </w:r>
          </w:p>
          <w:tbl>
            <w:tblPr>
              <w:tblStyle w:val="documentparagraphwrapperdivparagraph"/>
              <w:tblW w:w="0" w:type="auto"/>
              <w:tblCellSpacing w:w="0" w:type="dxa"/>
              <w:tblLayout w:type="fixed"/>
              <w:tblCellMar>
                <w:left w:w="0" w:type="dxa"/>
                <w:right w:w="0" w:type="dxa"/>
              </w:tblCellMar>
              <w:tblLook w:val="05E0" w:firstRow="1" w:lastRow="1" w:firstColumn="1" w:lastColumn="1" w:noHBand="0" w:noVBand="1"/>
            </w:tblPr>
            <w:tblGrid>
              <w:gridCol w:w="500"/>
              <w:gridCol w:w="10520"/>
            </w:tblGrid>
            <w:tr w:rsidR="00C05D7C" w14:paraId="227A83B4" w14:textId="77777777">
              <w:trPr>
                <w:tblCellSpacing w:w="0" w:type="dxa"/>
              </w:trPr>
              <w:tc>
                <w:tcPr>
                  <w:tcW w:w="500" w:type="dxa"/>
                  <w:tcMar>
                    <w:top w:w="0" w:type="dxa"/>
                    <w:left w:w="0" w:type="dxa"/>
                    <w:bottom w:w="0" w:type="dxa"/>
                    <w:right w:w="0" w:type="dxa"/>
                  </w:tcMar>
                  <w:hideMark/>
                </w:tcPr>
                <w:p w14:paraId="26DB8A64" w14:textId="77777777" w:rsidR="00C05D7C" w:rsidRDefault="00B73F9A">
                  <w:pPr>
                    <w:spacing w:line="320" w:lineRule="atLeast"/>
                    <w:rPr>
                      <w:rStyle w:val="divtwocolleftpadding"/>
                      <w:rFonts w:ascii="Century Gothic" w:eastAsia="Century Gothic" w:hAnsi="Century Gothic" w:cs="Century Gothic"/>
                      <w:sz w:val="22"/>
                      <w:szCs w:val="22"/>
                    </w:rPr>
                  </w:pPr>
                  <w:r>
                    <w:rPr>
                      <w:rStyle w:val="divtwocolleftpadding"/>
                      <w:rFonts w:ascii="Century Gothic" w:eastAsia="Century Gothic" w:hAnsi="Century Gothic" w:cs="Century Gothic"/>
                      <w:noProof/>
                      <w:sz w:val="22"/>
                      <w:szCs w:val="22"/>
                    </w:rPr>
                    <w:drawing>
                      <wp:anchor distT="0" distB="0" distL="114300" distR="114300" simplePos="0" relativeHeight="251662848" behindDoc="0" locked="0" layoutInCell="1" allowOverlap="1" wp14:anchorId="6A56DEA3" wp14:editId="63B65CDD">
                        <wp:simplePos x="0" y="0"/>
                        <wp:positionH relativeFrom="column">
                          <wp:posOffset>-82550</wp:posOffset>
                        </wp:positionH>
                        <wp:positionV relativeFrom="paragraph">
                          <wp:posOffset>25400</wp:posOffset>
                        </wp:positionV>
                        <wp:extent cx="152100" cy="142383"/>
                        <wp:effectExtent l="0" t="0" r="0" b="0"/>
                        <wp:wrapNone/>
                        <wp:docPr id="100016" name="Picture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580443" name=""/>
                                <pic:cNvPicPr>
                                  <a:picLocks noChangeAspect="1"/>
                                </pic:cNvPicPr>
                              </pic:nvPicPr>
                              <pic:blipFill>
                                <a:blip r:embed="rId11"/>
                                <a:stretch>
                                  <a:fillRect/>
                                </a:stretch>
                              </pic:blipFill>
                              <pic:spPr>
                                <a:xfrm>
                                  <a:off x="0" y="0"/>
                                  <a:ext cx="152100" cy="142383"/>
                                </a:xfrm>
                                <a:prstGeom prst="rect">
                                  <a:avLst/>
                                </a:prstGeom>
                              </pic:spPr>
                            </pic:pic>
                          </a:graphicData>
                        </a:graphic>
                      </wp:anchor>
                    </w:drawing>
                  </w:r>
                </w:p>
              </w:tc>
              <w:tc>
                <w:tcPr>
                  <w:tcW w:w="10520" w:type="dxa"/>
                  <w:tcMar>
                    <w:top w:w="0" w:type="dxa"/>
                    <w:left w:w="0" w:type="dxa"/>
                    <w:bottom w:w="0" w:type="dxa"/>
                    <w:right w:w="0" w:type="dxa"/>
                  </w:tcMar>
                  <w:hideMark/>
                </w:tcPr>
                <w:p w14:paraId="4F58F34C" w14:textId="77777777" w:rsidR="00C05D7C" w:rsidRDefault="00B73F9A">
                  <w:pPr>
                    <w:pStyle w:val="documentulli"/>
                    <w:numPr>
                      <w:ilvl w:val="0"/>
                      <w:numId w:val="4"/>
                    </w:numPr>
                    <w:pBdr>
                      <w:left w:val="none" w:sz="0" w:space="0" w:color="auto"/>
                    </w:pBdr>
                    <w:spacing w:line="320" w:lineRule="atLeast"/>
                    <w:ind w:left="300" w:hanging="261"/>
                    <w:rPr>
                      <w:rStyle w:val="documentsinglecolumn"/>
                      <w:rFonts w:ascii="Century Gothic" w:eastAsia="Century Gothic" w:hAnsi="Century Gothic" w:cs="Century Gothic"/>
                      <w:sz w:val="22"/>
                      <w:szCs w:val="22"/>
                    </w:rPr>
                  </w:pPr>
                  <w:r>
                    <w:rPr>
                      <w:rStyle w:val="documentsinglecolumn"/>
                      <w:rFonts w:ascii="Century Gothic" w:eastAsia="Century Gothic" w:hAnsi="Century Gothic" w:cs="Century Gothic"/>
                      <w:sz w:val="22"/>
                      <w:szCs w:val="22"/>
                    </w:rPr>
                    <w:t>Won Employee of the Month Award Twice</w:t>
                  </w:r>
                  <w:r w:rsidR="00B07D0D">
                    <w:rPr>
                      <w:rStyle w:val="documentsinglecolumn"/>
                      <w:rFonts w:ascii="Century Gothic" w:eastAsia="Century Gothic" w:hAnsi="Century Gothic" w:cs="Century Gothic"/>
                      <w:sz w:val="22"/>
                      <w:szCs w:val="22"/>
                    </w:rPr>
                    <w:t xml:space="preserve"> from the Distillery Restaurants Corp</w:t>
                  </w:r>
                  <w:r>
                    <w:rPr>
                      <w:rStyle w:val="documentsinglecolumn"/>
                      <w:rFonts w:ascii="Century Gothic" w:eastAsia="Century Gothic" w:hAnsi="Century Gothic" w:cs="Century Gothic"/>
                      <w:sz w:val="22"/>
                      <w:szCs w:val="22"/>
                    </w:rPr>
                    <w:t xml:space="preserve"> for my hard work and excellent working performance at peak times. </w:t>
                  </w:r>
                </w:p>
              </w:tc>
            </w:tr>
          </w:tbl>
          <w:p w14:paraId="511B42BE" w14:textId="77777777" w:rsidR="00C05D7C" w:rsidRDefault="00C05D7C">
            <w:pPr>
              <w:rPr>
                <w:rStyle w:val="documentsectiontitle"/>
                <w:rFonts w:ascii="Century Gothic" w:eastAsia="Century Gothic" w:hAnsi="Century Gothic" w:cs="Century Gothic"/>
                <w:b/>
                <w:bCs/>
                <w:color w:val="373D48"/>
              </w:rPr>
            </w:pPr>
          </w:p>
        </w:tc>
      </w:tr>
    </w:tbl>
    <w:p w14:paraId="27D987D2" w14:textId="77777777" w:rsidR="00C05D7C" w:rsidRDefault="00C05D7C">
      <w:pPr>
        <w:rPr>
          <w:vanish/>
        </w:rPr>
      </w:pPr>
    </w:p>
    <w:tbl>
      <w:tblPr>
        <w:tblStyle w:val="documentsection"/>
        <w:tblW w:w="0" w:type="auto"/>
        <w:tblCellSpacing w:w="0" w:type="dxa"/>
        <w:tblLayout w:type="fixed"/>
        <w:tblCellMar>
          <w:left w:w="0" w:type="dxa"/>
          <w:right w:w="0" w:type="dxa"/>
        </w:tblCellMar>
        <w:tblLook w:val="05E0" w:firstRow="1" w:lastRow="1" w:firstColumn="1" w:lastColumn="1" w:noHBand="0" w:noVBand="1"/>
      </w:tblPr>
      <w:tblGrid>
        <w:gridCol w:w="240"/>
        <w:gridCol w:w="11040"/>
      </w:tblGrid>
      <w:tr w:rsidR="00C05D7C" w14:paraId="7D73974A" w14:textId="77777777">
        <w:trPr>
          <w:tblCellSpacing w:w="0" w:type="dxa"/>
        </w:trPr>
        <w:tc>
          <w:tcPr>
            <w:tcW w:w="240" w:type="dxa"/>
            <w:tcMar>
              <w:top w:w="0" w:type="dxa"/>
              <w:left w:w="0" w:type="dxa"/>
              <w:bottom w:w="0" w:type="dxa"/>
              <w:right w:w="0" w:type="dxa"/>
            </w:tcMar>
            <w:hideMark/>
          </w:tcPr>
          <w:p w14:paraId="5F3C4BE5" w14:textId="77777777" w:rsidR="00C05D7C" w:rsidRDefault="00C05D7C">
            <w:pPr>
              <w:pStyle w:val="documentleftmargincellParagraph"/>
              <w:spacing w:line="320" w:lineRule="atLeast"/>
              <w:rPr>
                <w:rStyle w:val="documentleftmargincell"/>
                <w:rFonts w:ascii="Century Gothic" w:eastAsia="Century Gothic" w:hAnsi="Century Gothic" w:cs="Century Gothic"/>
                <w:sz w:val="22"/>
                <w:szCs w:val="22"/>
              </w:rPr>
            </w:pPr>
          </w:p>
        </w:tc>
        <w:tc>
          <w:tcPr>
            <w:tcW w:w="11040" w:type="dxa"/>
            <w:tcBorders>
              <w:left w:val="single" w:sz="8" w:space="0" w:color="D7D7D7"/>
            </w:tcBorders>
            <w:tcMar>
              <w:top w:w="0" w:type="dxa"/>
              <w:left w:w="10" w:type="dxa"/>
              <w:bottom w:w="0" w:type="dxa"/>
              <w:right w:w="0" w:type="dxa"/>
            </w:tcMar>
            <w:hideMark/>
          </w:tcPr>
          <w:p w14:paraId="27386A68" w14:textId="77777777" w:rsidR="00C05D7C" w:rsidRDefault="00B73F9A">
            <w:pPr>
              <w:pStyle w:val="documentparagraphwrapperdivheading"/>
              <w:pBdr>
                <w:top w:val="none" w:sz="0" w:space="20" w:color="auto"/>
                <w:bottom w:val="none" w:sz="0" w:space="10" w:color="auto"/>
              </w:pBdr>
              <w:spacing w:line="320" w:lineRule="atLeast"/>
              <w:ind w:left="500"/>
              <w:rPr>
                <w:rStyle w:val="documentsectionparagraphwrapper"/>
                <w:rFonts w:ascii="Century Gothic" w:eastAsia="Century Gothic" w:hAnsi="Century Gothic" w:cs="Century Gothic"/>
                <w:b/>
                <w:bCs/>
                <w:color w:val="373D48"/>
                <w:sz w:val="22"/>
                <w:szCs w:val="22"/>
              </w:rPr>
            </w:pPr>
            <w:r>
              <w:rPr>
                <w:rStyle w:val="documentheadingIcon"/>
                <w:rFonts w:ascii="Century Gothic" w:eastAsia="Century Gothic" w:hAnsi="Century Gothic" w:cs="Century Gothic"/>
                <w:b/>
                <w:bCs/>
                <w:noProof/>
                <w:color w:val="373D48"/>
                <w:sz w:val="22"/>
                <w:szCs w:val="22"/>
              </w:rPr>
              <w:drawing>
                <wp:anchor distT="0" distB="0" distL="114300" distR="114300" simplePos="0" relativeHeight="251663872" behindDoc="0" locked="0" layoutInCell="1" allowOverlap="1" wp14:anchorId="4590DD7A" wp14:editId="66158012">
                  <wp:simplePos x="0" y="0"/>
                  <wp:positionH relativeFrom="column">
                    <wp:posOffset>-228600</wp:posOffset>
                  </wp:positionH>
                  <wp:positionV relativeFrom="paragraph">
                    <wp:posOffset>152400</wp:posOffset>
                  </wp:positionV>
                  <wp:extent cx="446794" cy="446133"/>
                  <wp:effectExtent l="0" t="0" r="0" b="0"/>
                  <wp:wrapNone/>
                  <wp:docPr id="100017" name="Picture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43865" name=""/>
                          <pic:cNvPicPr>
                            <a:picLocks noChangeAspect="1"/>
                          </pic:cNvPicPr>
                        </pic:nvPicPr>
                        <pic:blipFill>
                          <a:blip r:embed="rId15"/>
                          <a:stretch>
                            <a:fillRect/>
                          </a:stretch>
                        </pic:blipFill>
                        <pic:spPr>
                          <a:xfrm>
                            <a:off x="0" y="0"/>
                            <a:ext cx="446794" cy="446133"/>
                          </a:xfrm>
                          <a:prstGeom prst="rect">
                            <a:avLst/>
                          </a:prstGeom>
                        </pic:spPr>
                      </pic:pic>
                    </a:graphicData>
                  </a:graphic>
                </wp:anchor>
              </w:drawing>
            </w:r>
            <w:r>
              <w:rPr>
                <w:rStyle w:val="documentsectiontitle"/>
                <w:rFonts w:ascii="Century Gothic" w:eastAsia="Century Gothic" w:hAnsi="Century Gothic" w:cs="Century Gothic"/>
                <w:b/>
                <w:bCs/>
                <w:color w:val="373D48"/>
              </w:rPr>
              <w:t>Certifications</w:t>
            </w:r>
          </w:p>
          <w:tbl>
            <w:tblPr>
              <w:tblStyle w:val="documentparagraphwrapperdivparagraph"/>
              <w:tblW w:w="0" w:type="auto"/>
              <w:tblCellSpacing w:w="0" w:type="dxa"/>
              <w:tblLayout w:type="fixed"/>
              <w:tblCellMar>
                <w:left w:w="0" w:type="dxa"/>
                <w:right w:w="0" w:type="dxa"/>
              </w:tblCellMar>
              <w:tblLook w:val="05E0" w:firstRow="1" w:lastRow="1" w:firstColumn="1" w:lastColumn="1" w:noHBand="0" w:noVBand="1"/>
            </w:tblPr>
            <w:tblGrid>
              <w:gridCol w:w="500"/>
              <w:gridCol w:w="1400"/>
              <w:gridCol w:w="9120"/>
            </w:tblGrid>
            <w:tr w:rsidR="00C05D7C" w14:paraId="7E304C12" w14:textId="77777777">
              <w:trPr>
                <w:tblCellSpacing w:w="0" w:type="dxa"/>
              </w:trPr>
              <w:tc>
                <w:tcPr>
                  <w:tcW w:w="500" w:type="dxa"/>
                  <w:tcMar>
                    <w:top w:w="0" w:type="dxa"/>
                    <w:left w:w="0" w:type="dxa"/>
                    <w:bottom w:w="0" w:type="dxa"/>
                    <w:right w:w="0" w:type="dxa"/>
                  </w:tcMar>
                  <w:hideMark/>
                </w:tcPr>
                <w:p w14:paraId="3A56E5EF" w14:textId="77777777" w:rsidR="00C05D7C" w:rsidRDefault="00B73F9A" w:rsidP="00ED6547">
                  <w:pPr>
                    <w:pStyle w:val="divtwocolleftpaddingParagraph"/>
                    <w:spacing w:line="2" w:lineRule="atLeast"/>
                    <w:rPr>
                      <w:rStyle w:val="divtwocolleftpadding"/>
                      <w:rFonts w:ascii="Century Gothic" w:eastAsia="Century Gothic" w:hAnsi="Century Gothic" w:cs="Century Gothic"/>
                      <w:sz w:val="22"/>
                      <w:szCs w:val="22"/>
                    </w:rPr>
                  </w:pPr>
                  <w:r>
                    <w:rPr>
                      <w:rStyle w:val="divtwocolleftpadding"/>
                      <w:rFonts w:ascii="Century Gothic" w:eastAsia="Century Gothic" w:hAnsi="Century Gothic" w:cs="Century Gothic"/>
                      <w:sz w:val="22"/>
                      <w:szCs w:val="22"/>
                    </w:rPr>
                    <w:t> </w:t>
                  </w:r>
                </w:p>
              </w:tc>
              <w:tc>
                <w:tcPr>
                  <w:tcW w:w="1400" w:type="dxa"/>
                  <w:tcMar>
                    <w:top w:w="0" w:type="dxa"/>
                    <w:left w:w="0" w:type="dxa"/>
                    <w:bottom w:w="0" w:type="dxa"/>
                    <w:right w:w="0" w:type="dxa"/>
                  </w:tcMar>
                  <w:hideMark/>
                </w:tcPr>
                <w:p w14:paraId="32BFC69C" w14:textId="77777777" w:rsidR="00C05D7C" w:rsidRDefault="00B73F9A" w:rsidP="00ED6547">
                  <w:pPr>
                    <w:pStyle w:val="divtwocolleftpaddingParagraph"/>
                    <w:spacing w:line="2" w:lineRule="atLeast"/>
                    <w:rPr>
                      <w:rStyle w:val="divtwocolleftpadding"/>
                      <w:rFonts w:ascii="Century Gothic" w:eastAsia="Century Gothic" w:hAnsi="Century Gothic" w:cs="Century Gothic"/>
                      <w:sz w:val="22"/>
                      <w:szCs w:val="22"/>
                    </w:rPr>
                  </w:pPr>
                  <w:r>
                    <w:rPr>
                      <w:rStyle w:val="documentparagraphdateswrapper"/>
                      <w:rFonts w:ascii="Century Gothic" w:eastAsia="Century Gothic" w:hAnsi="Century Gothic" w:cs="Century Gothic"/>
                      <w:b/>
                      <w:bCs/>
                      <w:noProof/>
                      <w:sz w:val="22"/>
                      <w:szCs w:val="22"/>
                    </w:rPr>
                    <w:drawing>
                      <wp:anchor distT="0" distB="0" distL="114300" distR="114300" simplePos="0" relativeHeight="251660800" behindDoc="0" locked="0" layoutInCell="1" allowOverlap="1" wp14:anchorId="0A6E88E5" wp14:editId="61DF210E">
                        <wp:simplePos x="0" y="0"/>
                        <wp:positionH relativeFrom="column">
                          <wp:posOffset>-400050</wp:posOffset>
                        </wp:positionH>
                        <wp:positionV relativeFrom="paragraph">
                          <wp:posOffset>25400</wp:posOffset>
                        </wp:positionV>
                        <wp:extent cx="152100" cy="142383"/>
                        <wp:effectExtent l="0" t="0" r="0" b="0"/>
                        <wp:wrapNone/>
                        <wp:docPr id="100018" name="Picture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98455" name=""/>
                                <pic:cNvPicPr>
                                  <a:picLocks noChangeAspect="1"/>
                                </pic:cNvPicPr>
                              </pic:nvPicPr>
                              <pic:blipFill>
                                <a:blip r:embed="rId11"/>
                                <a:stretch>
                                  <a:fillRect/>
                                </a:stretch>
                              </pic:blipFill>
                              <pic:spPr>
                                <a:xfrm>
                                  <a:off x="0" y="0"/>
                                  <a:ext cx="152100" cy="142383"/>
                                </a:xfrm>
                                <a:prstGeom prst="rect">
                                  <a:avLst/>
                                </a:prstGeom>
                              </pic:spPr>
                            </pic:pic>
                          </a:graphicData>
                        </a:graphic>
                      </wp:anchor>
                    </w:drawing>
                  </w:r>
                  <w:r>
                    <w:rPr>
                      <w:rStyle w:val="span"/>
                      <w:rFonts w:ascii="Century Gothic" w:eastAsia="Century Gothic" w:hAnsi="Century Gothic" w:cs="Century Gothic"/>
                      <w:b/>
                      <w:bCs/>
                      <w:sz w:val="22"/>
                      <w:szCs w:val="22"/>
                    </w:rPr>
                    <w:t>Apr 2019</w:t>
                  </w:r>
                </w:p>
              </w:tc>
              <w:tc>
                <w:tcPr>
                  <w:tcW w:w="9120" w:type="dxa"/>
                  <w:tcMar>
                    <w:top w:w="0" w:type="dxa"/>
                    <w:left w:w="0" w:type="dxa"/>
                    <w:bottom w:w="0" w:type="dxa"/>
                    <w:right w:w="0" w:type="dxa"/>
                  </w:tcMar>
                  <w:hideMark/>
                </w:tcPr>
                <w:p w14:paraId="02331EC6" w14:textId="77777777" w:rsidR="00C05D7C" w:rsidRDefault="00B73F9A" w:rsidP="00ED6547">
                  <w:pPr>
                    <w:pStyle w:val="p"/>
                    <w:spacing w:line="2" w:lineRule="atLeast"/>
                    <w:rPr>
                      <w:rStyle w:val="documentsinglecolumn"/>
                      <w:rFonts w:ascii="Century Gothic" w:eastAsia="Century Gothic" w:hAnsi="Century Gothic" w:cs="Century Gothic"/>
                      <w:sz w:val="22"/>
                      <w:szCs w:val="22"/>
                    </w:rPr>
                  </w:pPr>
                  <w:r>
                    <w:rPr>
                      <w:rStyle w:val="documentsinglecolumn"/>
                      <w:rFonts w:ascii="Century Gothic" w:eastAsia="Century Gothic" w:hAnsi="Century Gothic" w:cs="Century Gothic"/>
                      <w:sz w:val="22"/>
                      <w:szCs w:val="22"/>
                    </w:rPr>
                    <w:t xml:space="preserve">Fall Protection </w:t>
                  </w:r>
                </w:p>
              </w:tc>
            </w:tr>
          </w:tbl>
          <w:p w14:paraId="1DE34CF3" w14:textId="77777777" w:rsidR="00C05D7C" w:rsidRDefault="00C05D7C" w:rsidP="00ED6547">
            <w:pPr>
              <w:spacing w:line="2" w:lineRule="atLeast"/>
              <w:rPr>
                <w:vanish/>
              </w:rPr>
            </w:pPr>
          </w:p>
          <w:tbl>
            <w:tblPr>
              <w:tblStyle w:val="documentparagraphwrapperdivparagraph"/>
              <w:tblW w:w="0" w:type="auto"/>
              <w:tblCellSpacing w:w="0" w:type="dxa"/>
              <w:tblLayout w:type="fixed"/>
              <w:tblCellMar>
                <w:left w:w="0" w:type="dxa"/>
                <w:right w:w="0" w:type="dxa"/>
              </w:tblCellMar>
              <w:tblLook w:val="05E0" w:firstRow="1" w:lastRow="1" w:firstColumn="1" w:lastColumn="1" w:noHBand="0" w:noVBand="1"/>
            </w:tblPr>
            <w:tblGrid>
              <w:gridCol w:w="500"/>
              <w:gridCol w:w="1400"/>
              <w:gridCol w:w="9120"/>
            </w:tblGrid>
            <w:tr w:rsidR="00C05D7C" w14:paraId="57C60735" w14:textId="77777777">
              <w:trPr>
                <w:tblCellSpacing w:w="0" w:type="dxa"/>
              </w:trPr>
              <w:tc>
                <w:tcPr>
                  <w:tcW w:w="500" w:type="dxa"/>
                  <w:tcMar>
                    <w:top w:w="200" w:type="dxa"/>
                    <w:left w:w="0" w:type="dxa"/>
                    <w:bottom w:w="0" w:type="dxa"/>
                    <w:right w:w="0" w:type="dxa"/>
                  </w:tcMar>
                  <w:hideMark/>
                </w:tcPr>
                <w:p w14:paraId="340BBACE" w14:textId="77777777" w:rsidR="00C05D7C" w:rsidRDefault="00B73F9A" w:rsidP="00ED6547">
                  <w:pPr>
                    <w:pStyle w:val="divtwocolleftpaddingParagraph"/>
                    <w:spacing w:line="2" w:lineRule="atLeast"/>
                    <w:rPr>
                      <w:rStyle w:val="divtwocolleftpadding"/>
                      <w:rFonts w:ascii="Century Gothic" w:eastAsia="Century Gothic" w:hAnsi="Century Gothic" w:cs="Century Gothic"/>
                      <w:sz w:val="22"/>
                      <w:szCs w:val="22"/>
                    </w:rPr>
                  </w:pPr>
                  <w:r>
                    <w:rPr>
                      <w:rStyle w:val="divtwocolleftpadding"/>
                      <w:rFonts w:ascii="Century Gothic" w:eastAsia="Century Gothic" w:hAnsi="Century Gothic" w:cs="Century Gothic"/>
                      <w:sz w:val="22"/>
                      <w:szCs w:val="22"/>
                    </w:rPr>
                    <w:t> </w:t>
                  </w:r>
                </w:p>
              </w:tc>
              <w:tc>
                <w:tcPr>
                  <w:tcW w:w="1400" w:type="dxa"/>
                  <w:tcMar>
                    <w:top w:w="200" w:type="dxa"/>
                    <w:left w:w="0" w:type="dxa"/>
                    <w:bottom w:w="0" w:type="dxa"/>
                    <w:right w:w="0" w:type="dxa"/>
                  </w:tcMar>
                  <w:hideMark/>
                </w:tcPr>
                <w:p w14:paraId="410A30FA" w14:textId="77777777" w:rsidR="00C05D7C" w:rsidRDefault="00B73F9A" w:rsidP="00ED6547">
                  <w:pPr>
                    <w:pStyle w:val="divtwocolleftpaddingParagraph"/>
                    <w:spacing w:line="2" w:lineRule="atLeast"/>
                    <w:rPr>
                      <w:rStyle w:val="divtwocolleftpadding"/>
                      <w:rFonts w:ascii="Century Gothic" w:eastAsia="Century Gothic" w:hAnsi="Century Gothic" w:cs="Century Gothic"/>
                      <w:sz w:val="22"/>
                      <w:szCs w:val="22"/>
                    </w:rPr>
                  </w:pPr>
                  <w:r>
                    <w:rPr>
                      <w:rStyle w:val="documentparagraphdateswrapper"/>
                      <w:rFonts w:ascii="Century Gothic" w:eastAsia="Century Gothic" w:hAnsi="Century Gothic" w:cs="Century Gothic"/>
                      <w:b/>
                      <w:bCs/>
                      <w:noProof/>
                      <w:sz w:val="22"/>
                      <w:szCs w:val="22"/>
                    </w:rPr>
                    <w:drawing>
                      <wp:anchor distT="0" distB="0" distL="114300" distR="114300" simplePos="0" relativeHeight="251664896" behindDoc="0" locked="0" layoutInCell="1" allowOverlap="1" wp14:anchorId="3BAA0F46" wp14:editId="48041337">
                        <wp:simplePos x="0" y="0"/>
                        <wp:positionH relativeFrom="column">
                          <wp:posOffset>-400050</wp:posOffset>
                        </wp:positionH>
                        <wp:positionV relativeFrom="paragraph">
                          <wp:posOffset>25400</wp:posOffset>
                        </wp:positionV>
                        <wp:extent cx="152100" cy="142383"/>
                        <wp:effectExtent l="0" t="0" r="0" b="0"/>
                        <wp:wrapNone/>
                        <wp:docPr id="100019" name="Picture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62133" name=""/>
                                <pic:cNvPicPr>
                                  <a:picLocks noChangeAspect="1"/>
                                </pic:cNvPicPr>
                              </pic:nvPicPr>
                              <pic:blipFill>
                                <a:blip r:embed="rId11"/>
                                <a:stretch>
                                  <a:fillRect/>
                                </a:stretch>
                              </pic:blipFill>
                              <pic:spPr>
                                <a:xfrm>
                                  <a:off x="0" y="0"/>
                                  <a:ext cx="152100" cy="142383"/>
                                </a:xfrm>
                                <a:prstGeom prst="rect">
                                  <a:avLst/>
                                </a:prstGeom>
                              </pic:spPr>
                            </pic:pic>
                          </a:graphicData>
                        </a:graphic>
                      </wp:anchor>
                    </w:drawing>
                  </w:r>
                  <w:r>
                    <w:rPr>
                      <w:rStyle w:val="span"/>
                      <w:rFonts w:ascii="Century Gothic" w:eastAsia="Century Gothic" w:hAnsi="Century Gothic" w:cs="Century Gothic"/>
                      <w:b/>
                      <w:bCs/>
                      <w:sz w:val="22"/>
                      <w:szCs w:val="22"/>
                    </w:rPr>
                    <w:t>Apr 2019</w:t>
                  </w:r>
                </w:p>
              </w:tc>
              <w:tc>
                <w:tcPr>
                  <w:tcW w:w="9120" w:type="dxa"/>
                  <w:tcMar>
                    <w:top w:w="200" w:type="dxa"/>
                    <w:left w:w="0" w:type="dxa"/>
                    <w:bottom w:w="0" w:type="dxa"/>
                    <w:right w:w="0" w:type="dxa"/>
                  </w:tcMar>
                  <w:hideMark/>
                </w:tcPr>
                <w:p w14:paraId="3F05ACE1" w14:textId="77777777" w:rsidR="00C05D7C" w:rsidRDefault="00B73F9A" w:rsidP="00ED6547">
                  <w:pPr>
                    <w:pStyle w:val="p"/>
                    <w:spacing w:line="2" w:lineRule="atLeast"/>
                    <w:rPr>
                      <w:rStyle w:val="documentsinglecolumn"/>
                      <w:rFonts w:ascii="Century Gothic" w:eastAsia="Century Gothic" w:hAnsi="Century Gothic" w:cs="Century Gothic"/>
                      <w:sz w:val="22"/>
                      <w:szCs w:val="22"/>
                    </w:rPr>
                  </w:pPr>
                  <w:r>
                    <w:rPr>
                      <w:rStyle w:val="documentsinglecolumn"/>
                      <w:rFonts w:ascii="Century Gothic" w:eastAsia="Century Gothic" w:hAnsi="Century Gothic" w:cs="Century Gothic"/>
                      <w:sz w:val="22"/>
                      <w:szCs w:val="22"/>
                    </w:rPr>
                    <w:t xml:space="preserve">Safe Working at Heights </w:t>
                  </w:r>
                </w:p>
              </w:tc>
            </w:tr>
          </w:tbl>
          <w:p w14:paraId="630F636E" w14:textId="77777777" w:rsidR="00C05D7C" w:rsidRDefault="00C05D7C" w:rsidP="00ED6547">
            <w:pPr>
              <w:spacing w:line="2" w:lineRule="atLeast"/>
              <w:rPr>
                <w:vanish/>
              </w:rPr>
            </w:pPr>
          </w:p>
          <w:tbl>
            <w:tblPr>
              <w:tblStyle w:val="documentparagraphwrapperdivparagraph"/>
              <w:tblW w:w="0" w:type="auto"/>
              <w:tblCellSpacing w:w="0" w:type="dxa"/>
              <w:tblLayout w:type="fixed"/>
              <w:tblCellMar>
                <w:left w:w="0" w:type="dxa"/>
                <w:right w:w="0" w:type="dxa"/>
              </w:tblCellMar>
              <w:tblLook w:val="05E0" w:firstRow="1" w:lastRow="1" w:firstColumn="1" w:lastColumn="1" w:noHBand="0" w:noVBand="1"/>
            </w:tblPr>
            <w:tblGrid>
              <w:gridCol w:w="500"/>
              <w:gridCol w:w="1400"/>
              <w:gridCol w:w="9120"/>
            </w:tblGrid>
            <w:tr w:rsidR="00C05D7C" w14:paraId="5652FFF9" w14:textId="77777777">
              <w:trPr>
                <w:tblCellSpacing w:w="0" w:type="dxa"/>
              </w:trPr>
              <w:tc>
                <w:tcPr>
                  <w:tcW w:w="500" w:type="dxa"/>
                  <w:tcMar>
                    <w:top w:w="200" w:type="dxa"/>
                    <w:left w:w="0" w:type="dxa"/>
                    <w:bottom w:w="0" w:type="dxa"/>
                    <w:right w:w="0" w:type="dxa"/>
                  </w:tcMar>
                  <w:hideMark/>
                </w:tcPr>
                <w:p w14:paraId="6066515E" w14:textId="77777777" w:rsidR="00C05D7C" w:rsidRDefault="00B73F9A" w:rsidP="00ED6547">
                  <w:pPr>
                    <w:pStyle w:val="divtwocolleftpaddingParagraph"/>
                    <w:spacing w:line="2" w:lineRule="atLeast"/>
                    <w:rPr>
                      <w:rStyle w:val="divtwocolleftpadding"/>
                      <w:rFonts w:ascii="Century Gothic" w:eastAsia="Century Gothic" w:hAnsi="Century Gothic" w:cs="Century Gothic"/>
                      <w:sz w:val="22"/>
                      <w:szCs w:val="22"/>
                    </w:rPr>
                  </w:pPr>
                  <w:r>
                    <w:rPr>
                      <w:rStyle w:val="divtwocolleftpadding"/>
                      <w:rFonts w:ascii="Century Gothic" w:eastAsia="Century Gothic" w:hAnsi="Century Gothic" w:cs="Century Gothic"/>
                      <w:sz w:val="22"/>
                      <w:szCs w:val="22"/>
                    </w:rPr>
                    <w:t> </w:t>
                  </w:r>
                </w:p>
              </w:tc>
              <w:tc>
                <w:tcPr>
                  <w:tcW w:w="1400" w:type="dxa"/>
                  <w:tcMar>
                    <w:top w:w="200" w:type="dxa"/>
                    <w:left w:w="0" w:type="dxa"/>
                    <w:bottom w:w="0" w:type="dxa"/>
                    <w:right w:w="0" w:type="dxa"/>
                  </w:tcMar>
                  <w:hideMark/>
                </w:tcPr>
                <w:p w14:paraId="504C7E41" w14:textId="77777777" w:rsidR="00C05D7C" w:rsidRDefault="00B73F9A" w:rsidP="00ED6547">
                  <w:pPr>
                    <w:pStyle w:val="divtwocolleftpaddingParagraph"/>
                    <w:spacing w:line="2" w:lineRule="atLeast"/>
                    <w:rPr>
                      <w:rStyle w:val="divtwocolleftpadding"/>
                      <w:rFonts w:ascii="Century Gothic" w:eastAsia="Century Gothic" w:hAnsi="Century Gothic" w:cs="Century Gothic"/>
                      <w:sz w:val="22"/>
                      <w:szCs w:val="22"/>
                    </w:rPr>
                  </w:pPr>
                  <w:r>
                    <w:rPr>
                      <w:rStyle w:val="documentparagraphdateswrapper"/>
                      <w:rFonts w:ascii="Century Gothic" w:eastAsia="Century Gothic" w:hAnsi="Century Gothic" w:cs="Century Gothic"/>
                      <w:b/>
                      <w:bCs/>
                      <w:noProof/>
                      <w:sz w:val="22"/>
                      <w:szCs w:val="22"/>
                    </w:rPr>
                    <w:drawing>
                      <wp:anchor distT="0" distB="0" distL="114300" distR="114300" simplePos="0" relativeHeight="251666944" behindDoc="0" locked="0" layoutInCell="1" allowOverlap="1" wp14:anchorId="7DFDE2CA" wp14:editId="5F620BDB">
                        <wp:simplePos x="0" y="0"/>
                        <wp:positionH relativeFrom="column">
                          <wp:posOffset>-400050</wp:posOffset>
                        </wp:positionH>
                        <wp:positionV relativeFrom="paragraph">
                          <wp:posOffset>25400</wp:posOffset>
                        </wp:positionV>
                        <wp:extent cx="152100" cy="142383"/>
                        <wp:effectExtent l="0" t="0" r="0" b="0"/>
                        <wp:wrapNone/>
                        <wp:docPr id="100020" name="Picture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692195" name=""/>
                                <pic:cNvPicPr>
                                  <a:picLocks noChangeAspect="1"/>
                                </pic:cNvPicPr>
                              </pic:nvPicPr>
                              <pic:blipFill>
                                <a:blip r:embed="rId11"/>
                                <a:stretch>
                                  <a:fillRect/>
                                </a:stretch>
                              </pic:blipFill>
                              <pic:spPr>
                                <a:xfrm>
                                  <a:off x="0" y="0"/>
                                  <a:ext cx="152100" cy="142383"/>
                                </a:xfrm>
                                <a:prstGeom prst="rect">
                                  <a:avLst/>
                                </a:prstGeom>
                              </pic:spPr>
                            </pic:pic>
                          </a:graphicData>
                        </a:graphic>
                      </wp:anchor>
                    </w:drawing>
                  </w:r>
                  <w:r>
                    <w:rPr>
                      <w:rStyle w:val="span"/>
                      <w:rFonts w:ascii="Century Gothic" w:eastAsia="Century Gothic" w:hAnsi="Century Gothic" w:cs="Century Gothic"/>
                      <w:b/>
                      <w:bCs/>
                      <w:sz w:val="22"/>
                      <w:szCs w:val="22"/>
                    </w:rPr>
                    <w:t>Apr 2019</w:t>
                  </w:r>
                </w:p>
              </w:tc>
              <w:tc>
                <w:tcPr>
                  <w:tcW w:w="9120" w:type="dxa"/>
                  <w:tcMar>
                    <w:top w:w="200" w:type="dxa"/>
                    <w:left w:w="0" w:type="dxa"/>
                    <w:bottom w:w="0" w:type="dxa"/>
                    <w:right w:w="0" w:type="dxa"/>
                  </w:tcMar>
                  <w:hideMark/>
                </w:tcPr>
                <w:p w14:paraId="21946E2A" w14:textId="77777777" w:rsidR="00C05D7C" w:rsidRDefault="00B73F9A" w:rsidP="00ED6547">
                  <w:pPr>
                    <w:pStyle w:val="p"/>
                    <w:spacing w:line="2" w:lineRule="atLeast"/>
                    <w:rPr>
                      <w:rStyle w:val="documentsinglecolumn"/>
                      <w:rFonts w:ascii="Century Gothic" w:eastAsia="Century Gothic" w:hAnsi="Century Gothic" w:cs="Century Gothic"/>
                      <w:sz w:val="22"/>
                      <w:szCs w:val="22"/>
                    </w:rPr>
                  </w:pPr>
                  <w:r>
                    <w:rPr>
                      <w:rStyle w:val="documentsinglecolumn"/>
                      <w:rFonts w:ascii="Century Gothic" w:eastAsia="Century Gothic" w:hAnsi="Century Gothic" w:cs="Century Gothic"/>
                      <w:sz w:val="22"/>
                      <w:szCs w:val="22"/>
                    </w:rPr>
                    <w:t xml:space="preserve">WHMIS 2015 </w:t>
                  </w:r>
                </w:p>
              </w:tc>
            </w:tr>
          </w:tbl>
          <w:p w14:paraId="4932CE92" w14:textId="77777777" w:rsidR="00C05D7C" w:rsidRDefault="00C05D7C" w:rsidP="00ED6547">
            <w:pPr>
              <w:spacing w:line="2" w:lineRule="atLeast"/>
              <w:rPr>
                <w:vanish/>
              </w:rPr>
            </w:pPr>
          </w:p>
          <w:tbl>
            <w:tblPr>
              <w:tblStyle w:val="documentparagraphwrapperdivparagraph"/>
              <w:tblW w:w="0" w:type="auto"/>
              <w:tblCellSpacing w:w="0" w:type="dxa"/>
              <w:tblLayout w:type="fixed"/>
              <w:tblCellMar>
                <w:left w:w="0" w:type="dxa"/>
                <w:right w:w="0" w:type="dxa"/>
              </w:tblCellMar>
              <w:tblLook w:val="05E0" w:firstRow="1" w:lastRow="1" w:firstColumn="1" w:lastColumn="1" w:noHBand="0" w:noVBand="1"/>
            </w:tblPr>
            <w:tblGrid>
              <w:gridCol w:w="500"/>
              <w:gridCol w:w="1400"/>
              <w:gridCol w:w="9120"/>
            </w:tblGrid>
            <w:tr w:rsidR="00C05D7C" w14:paraId="3395CB05" w14:textId="77777777">
              <w:trPr>
                <w:tblCellSpacing w:w="0" w:type="dxa"/>
              </w:trPr>
              <w:tc>
                <w:tcPr>
                  <w:tcW w:w="500" w:type="dxa"/>
                  <w:tcMar>
                    <w:top w:w="200" w:type="dxa"/>
                    <w:left w:w="0" w:type="dxa"/>
                    <w:bottom w:w="0" w:type="dxa"/>
                    <w:right w:w="0" w:type="dxa"/>
                  </w:tcMar>
                  <w:hideMark/>
                </w:tcPr>
                <w:p w14:paraId="3D2B8C15" w14:textId="77777777" w:rsidR="00C05D7C" w:rsidRDefault="00B73F9A" w:rsidP="00ED6547">
                  <w:pPr>
                    <w:pStyle w:val="divtwocolleftpaddingParagraph"/>
                    <w:spacing w:line="2" w:lineRule="atLeast"/>
                    <w:rPr>
                      <w:rStyle w:val="divtwocolleftpadding"/>
                      <w:rFonts w:ascii="Century Gothic" w:eastAsia="Century Gothic" w:hAnsi="Century Gothic" w:cs="Century Gothic"/>
                      <w:sz w:val="22"/>
                      <w:szCs w:val="22"/>
                    </w:rPr>
                  </w:pPr>
                  <w:r>
                    <w:rPr>
                      <w:rStyle w:val="divtwocolleftpadding"/>
                      <w:rFonts w:ascii="Century Gothic" w:eastAsia="Century Gothic" w:hAnsi="Century Gothic" w:cs="Century Gothic"/>
                      <w:sz w:val="22"/>
                      <w:szCs w:val="22"/>
                    </w:rPr>
                    <w:t> </w:t>
                  </w:r>
                </w:p>
              </w:tc>
              <w:tc>
                <w:tcPr>
                  <w:tcW w:w="1400" w:type="dxa"/>
                  <w:tcMar>
                    <w:top w:w="200" w:type="dxa"/>
                    <w:left w:w="0" w:type="dxa"/>
                    <w:bottom w:w="0" w:type="dxa"/>
                    <w:right w:w="0" w:type="dxa"/>
                  </w:tcMar>
                  <w:hideMark/>
                </w:tcPr>
                <w:p w14:paraId="4AA9E1B0" w14:textId="77777777" w:rsidR="00C05D7C" w:rsidRDefault="00B73F9A" w:rsidP="00ED6547">
                  <w:pPr>
                    <w:pStyle w:val="divtwocolleftpaddingParagraph"/>
                    <w:spacing w:line="2" w:lineRule="atLeast"/>
                    <w:rPr>
                      <w:rStyle w:val="divtwocolleftpadding"/>
                      <w:rFonts w:ascii="Century Gothic" w:eastAsia="Century Gothic" w:hAnsi="Century Gothic" w:cs="Century Gothic"/>
                      <w:sz w:val="22"/>
                      <w:szCs w:val="22"/>
                    </w:rPr>
                  </w:pPr>
                  <w:r>
                    <w:rPr>
                      <w:rStyle w:val="documentparagraphdateswrapper"/>
                      <w:rFonts w:ascii="Century Gothic" w:eastAsia="Century Gothic" w:hAnsi="Century Gothic" w:cs="Century Gothic"/>
                      <w:b/>
                      <w:bCs/>
                      <w:noProof/>
                      <w:sz w:val="22"/>
                      <w:szCs w:val="22"/>
                    </w:rPr>
                    <w:drawing>
                      <wp:anchor distT="0" distB="0" distL="114300" distR="114300" simplePos="0" relativeHeight="251667968" behindDoc="0" locked="0" layoutInCell="1" allowOverlap="1" wp14:anchorId="601BD14E" wp14:editId="4F6DB975">
                        <wp:simplePos x="0" y="0"/>
                        <wp:positionH relativeFrom="column">
                          <wp:posOffset>-400050</wp:posOffset>
                        </wp:positionH>
                        <wp:positionV relativeFrom="paragraph">
                          <wp:posOffset>25400</wp:posOffset>
                        </wp:positionV>
                        <wp:extent cx="152100" cy="142383"/>
                        <wp:effectExtent l="0" t="0" r="0" b="0"/>
                        <wp:wrapNone/>
                        <wp:docPr id="100021" name="Picture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507165" name=""/>
                                <pic:cNvPicPr>
                                  <a:picLocks noChangeAspect="1"/>
                                </pic:cNvPicPr>
                              </pic:nvPicPr>
                              <pic:blipFill>
                                <a:blip r:embed="rId11"/>
                                <a:stretch>
                                  <a:fillRect/>
                                </a:stretch>
                              </pic:blipFill>
                              <pic:spPr>
                                <a:xfrm>
                                  <a:off x="0" y="0"/>
                                  <a:ext cx="152100" cy="142383"/>
                                </a:xfrm>
                                <a:prstGeom prst="rect">
                                  <a:avLst/>
                                </a:prstGeom>
                              </pic:spPr>
                            </pic:pic>
                          </a:graphicData>
                        </a:graphic>
                      </wp:anchor>
                    </w:drawing>
                  </w:r>
                  <w:r>
                    <w:rPr>
                      <w:rStyle w:val="span"/>
                      <w:rFonts w:ascii="Century Gothic" w:eastAsia="Century Gothic" w:hAnsi="Century Gothic" w:cs="Century Gothic"/>
                      <w:b/>
                      <w:bCs/>
                      <w:sz w:val="22"/>
                      <w:szCs w:val="22"/>
                    </w:rPr>
                    <w:t>Jun 2016</w:t>
                  </w:r>
                </w:p>
              </w:tc>
              <w:tc>
                <w:tcPr>
                  <w:tcW w:w="9120" w:type="dxa"/>
                  <w:tcMar>
                    <w:top w:w="200" w:type="dxa"/>
                    <w:left w:w="0" w:type="dxa"/>
                    <w:bottom w:w="0" w:type="dxa"/>
                    <w:right w:w="0" w:type="dxa"/>
                  </w:tcMar>
                  <w:hideMark/>
                </w:tcPr>
                <w:p w14:paraId="7243F187" w14:textId="5166ED1B" w:rsidR="00C05D7C" w:rsidRDefault="00B73F9A" w:rsidP="00ED6547">
                  <w:pPr>
                    <w:pStyle w:val="p"/>
                    <w:spacing w:line="2" w:lineRule="atLeast"/>
                    <w:rPr>
                      <w:rStyle w:val="documentsinglecolumn"/>
                      <w:rFonts w:ascii="Century Gothic" w:eastAsia="Century Gothic" w:hAnsi="Century Gothic" w:cs="Century Gothic"/>
                      <w:sz w:val="22"/>
                      <w:szCs w:val="22"/>
                    </w:rPr>
                  </w:pPr>
                  <w:r>
                    <w:rPr>
                      <w:rStyle w:val="documentsinglecolumn"/>
                      <w:rFonts w:ascii="Century Gothic" w:eastAsia="Century Gothic" w:hAnsi="Century Gothic" w:cs="Century Gothic"/>
                      <w:sz w:val="22"/>
                      <w:szCs w:val="22"/>
                    </w:rPr>
                    <w:t>Professional in Product Design and Analysis</w:t>
                  </w:r>
                </w:p>
              </w:tc>
            </w:tr>
          </w:tbl>
          <w:p w14:paraId="149A45C7" w14:textId="77777777" w:rsidR="00C05D7C" w:rsidRDefault="00C05D7C">
            <w:pPr>
              <w:rPr>
                <w:rStyle w:val="documentsectiontitle"/>
                <w:rFonts w:ascii="Century Gothic" w:eastAsia="Century Gothic" w:hAnsi="Century Gothic" w:cs="Century Gothic"/>
                <w:b/>
                <w:bCs/>
                <w:color w:val="373D48"/>
              </w:rPr>
            </w:pPr>
          </w:p>
        </w:tc>
      </w:tr>
    </w:tbl>
    <w:p w14:paraId="567FF455" w14:textId="5AF4B3CB" w:rsidR="00C05D7C" w:rsidRDefault="00C05D7C">
      <w:pPr>
        <w:rPr>
          <w:rFonts w:ascii="Century Gothic" w:eastAsia="Century Gothic" w:hAnsi="Century Gothic" w:cs="Century Gothic"/>
          <w:sz w:val="22"/>
          <w:szCs w:val="22"/>
        </w:rPr>
      </w:pPr>
    </w:p>
    <w:sectPr w:rsidR="00C05D7C">
      <w:headerReference w:type="default" r:id="rId16"/>
      <w:footerReference w:type="default" r:id="rId17"/>
      <w:type w:val="continuous"/>
      <w:pgSz w:w="12240" w:h="15840"/>
      <w:pgMar w:top="400" w:right="480" w:bottom="480" w:left="4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5F6511" w14:textId="77777777" w:rsidR="007A754E" w:rsidRDefault="007A754E">
      <w:pPr>
        <w:spacing w:line="240" w:lineRule="auto"/>
      </w:pPr>
      <w:r>
        <w:separator/>
      </w:r>
    </w:p>
  </w:endnote>
  <w:endnote w:type="continuationSeparator" w:id="0">
    <w:p w14:paraId="58F0A0C4" w14:textId="77777777" w:rsidR="007A754E" w:rsidRDefault="007A75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embedRegular r:id="rId1" w:fontKey="{AA7E1610-B21C-4B4D-9B43-11006775574E}"/>
    <w:embedBold r:id="rId2" w:fontKey="{33AAE0E4-3768-41C1-A70A-B68FD7F18DF0}"/>
    <w:embedBoldItalic r:id="rId3" w:fontKey="{9446118B-83CB-4745-885E-0D87CDBA2BF1}"/>
  </w:font>
  <w:font w:name="Calibri Light">
    <w:panose1 w:val="020F0302020204030204"/>
    <w:charset w:val="00"/>
    <w:family w:val="swiss"/>
    <w:pitch w:val="variable"/>
    <w:sig w:usb0="E4002EFF" w:usb1="C000247B" w:usb2="00000009" w:usb3="00000000" w:csb0="000001FF" w:csb1="00000000"/>
    <w:embedRegular r:id="rId4" w:fontKey="{48473990-FD61-4D53-BC2E-A9DA0E8B036A}"/>
  </w:font>
  <w:font w:name="Calibri">
    <w:panose1 w:val="020F0502020204030204"/>
    <w:charset w:val="00"/>
    <w:family w:val="swiss"/>
    <w:pitch w:val="variable"/>
    <w:sig w:usb0="E4002EFF" w:usb1="C000247B" w:usb2="00000009" w:usb3="00000000" w:csb0="000001FF" w:csb1="00000000"/>
    <w:embedRegular r:id="rId5" w:fontKey="{44310B24-59D8-4E34-A2B3-8BE7FCD531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4F1AA" w14:textId="77777777" w:rsidR="00C05D7C" w:rsidRDefault="00B73F9A">
    <w:pPr>
      <w:spacing w:line="20" w:lineRule="auto"/>
    </w:pPr>
    <w:r>
      <w:rPr>
        <w:color w:val="FFFFFF"/>
        <w:sz w:val="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0242D" w14:textId="77777777" w:rsidR="00C05D7C" w:rsidRDefault="00B73F9A">
    <w:pPr>
      <w:spacing w:line="20" w:lineRule="auto"/>
    </w:pPr>
    <w:r>
      <w:rPr>
        <w:color w:val="FFFFFF"/>
        <w:sz w:val="2"/>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C2632A" w14:textId="77777777" w:rsidR="007A754E" w:rsidRDefault="007A754E">
      <w:pPr>
        <w:spacing w:line="240" w:lineRule="auto"/>
      </w:pPr>
      <w:r>
        <w:separator/>
      </w:r>
    </w:p>
  </w:footnote>
  <w:footnote w:type="continuationSeparator" w:id="0">
    <w:p w14:paraId="2A122C9B" w14:textId="77777777" w:rsidR="007A754E" w:rsidRDefault="007A754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28802" w14:textId="77777777" w:rsidR="00C05D7C" w:rsidRDefault="00B73F9A">
    <w:pPr>
      <w:spacing w:line="20" w:lineRule="auto"/>
    </w:pPr>
    <w:r>
      <w:rPr>
        <w:color w:val="FFFFFF"/>
        <w:sz w:val="2"/>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0B697" w14:textId="77777777" w:rsidR="00C05D7C" w:rsidRDefault="00B73F9A">
    <w:pPr>
      <w:spacing w:line="20" w:lineRule="auto"/>
    </w:pPr>
    <w:r>
      <w:rPr>
        <w:color w:val="FFFFFF"/>
        <w:sz w:val="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C046B00">
      <w:start w:val="1"/>
      <w:numFmt w:val="bullet"/>
      <w:lvlText w:val=""/>
      <w:lvlJc w:val="left"/>
      <w:pPr>
        <w:ind w:left="720" w:hanging="360"/>
      </w:pPr>
      <w:rPr>
        <w:rFonts w:ascii="Symbol" w:hAnsi="Symbol"/>
      </w:rPr>
    </w:lvl>
    <w:lvl w:ilvl="1" w:tplc="361884CE">
      <w:start w:val="1"/>
      <w:numFmt w:val="bullet"/>
      <w:lvlText w:val="o"/>
      <w:lvlJc w:val="left"/>
      <w:pPr>
        <w:tabs>
          <w:tab w:val="num" w:pos="1440"/>
        </w:tabs>
        <w:ind w:left="1440" w:hanging="360"/>
      </w:pPr>
      <w:rPr>
        <w:rFonts w:ascii="Courier New" w:hAnsi="Courier New"/>
      </w:rPr>
    </w:lvl>
    <w:lvl w:ilvl="2" w:tplc="5B0674FA">
      <w:start w:val="1"/>
      <w:numFmt w:val="bullet"/>
      <w:lvlText w:val=""/>
      <w:lvlJc w:val="left"/>
      <w:pPr>
        <w:tabs>
          <w:tab w:val="num" w:pos="2160"/>
        </w:tabs>
        <w:ind w:left="2160" w:hanging="360"/>
      </w:pPr>
      <w:rPr>
        <w:rFonts w:ascii="Wingdings" w:hAnsi="Wingdings"/>
      </w:rPr>
    </w:lvl>
    <w:lvl w:ilvl="3" w:tplc="FAE6D466">
      <w:start w:val="1"/>
      <w:numFmt w:val="bullet"/>
      <w:lvlText w:val=""/>
      <w:lvlJc w:val="left"/>
      <w:pPr>
        <w:tabs>
          <w:tab w:val="num" w:pos="2880"/>
        </w:tabs>
        <w:ind w:left="2880" w:hanging="360"/>
      </w:pPr>
      <w:rPr>
        <w:rFonts w:ascii="Symbol" w:hAnsi="Symbol"/>
      </w:rPr>
    </w:lvl>
    <w:lvl w:ilvl="4" w:tplc="E78C676A">
      <w:start w:val="1"/>
      <w:numFmt w:val="bullet"/>
      <w:lvlText w:val="o"/>
      <w:lvlJc w:val="left"/>
      <w:pPr>
        <w:tabs>
          <w:tab w:val="num" w:pos="3600"/>
        </w:tabs>
        <w:ind w:left="3600" w:hanging="360"/>
      </w:pPr>
      <w:rPr>
        <w:rFonts w:ascii="Courier New" w:hAnsi="Courier New"/>
      </w:rPr>
    </w:lvl>
    <w:lvl w:ilvl="5" w:tplc="C6C86E6C">
      <w:start w:val="1"/>
      <w:numFmt w:val="bullet"/>
      <w:lvlText w:val=""/>
      <w:lvlJc w:val="left"/>
      <w:pPr>
        <w:tabs>
          <w:tab w:val="num" w:pos="4320"/>
        </w:tabs>
        <w:ind w:left="4320" w:hanging="360"/>
      </w:pPr>
      <w:rPr>
        <w:rFonts w:ascii="Wingdings" w:hAnsi="Wingdings"/>
      </w:rPr>
    </w:lvl>
    <w:lvl w:ilvl="6" w:tplc="B4F0D5CE">
      <w:start w:val="1"/>
      <w:numFmt w:val="bullet"/>
      <w:lvlText w:val=""/>
      <w:lvlJc w:val="left"/>
      <w:pPr>
        <w:tabs>
          <w:tab w:val="num" w:pos="5040"/>
        </w:tabs>
        <w:ind w:left="5040" w:hanging="360"/>
      </w:pPr>
      <w:rPr>
        <w:rFonts w:ascii="Symbol" w:hAnsi="Symbol"/>
      </w:rPr>
    </w:lvl>
    <w:lvl w:ilvl="7" w:tplc="B98A650A">
      <w:start w:val="1"/>
      <w:numFmt w:val="bullet"/>
      <w:lvlText w:val="o"/>
      <w:lvlJc w:val="left"/>
      <w:pPr>
        <w:tabs>
          <w:tab w:val="num" w:pos="5760"/>
        </w:tabs>
        <w:ind w:left="5760" w:hanging="360"/>
      </w:pPr>
      <w:rPr>
        <w:rFonts w:ascii="Courier New" w:hAnsi="Courier New"/>
      </w:rPr>
    </w:lvl>
    <w:lvl w:ilvl="8" w:tplc="A9802BAC">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D1842EEA">
      <w:start w:val="1"/>
      <w:numFmt w:val="bullet"/>
      <w:lvlText w:val=""/>
      <w:lvlJc w:val="left"/>
      <w:pPr>
        <w:ind w:left="720" w:hanging="360"/>
      </w:pPr>
      <w:rPr>
        <w:rFonts w:ascii="Symbol" w:hAnsi="Symbol"/>
      </w:rPr>
    </w:lvl>
    <w:lvl w:ilvl="1" w:tplc="3E467EB2">
      <w:start w:val="1"/>
      <w:numFmt w:val="bullet"/>
      <w:lvlText w:val="o"/>
      <w:lvlJc w:val="left"/>
      <w:pPr>
        <w:tabs>
          <w:tab w:val="num" w:pos="1440"/>
        </w:tabs>
        <w:ind w:left="1440" w:hanging="360"/>
      </w:pPr>
      <w:rPr>
        <w:rFonts w:ascii="Courier New" w:hAnsi="Courier New"/>
      </w:rPr>
    </w:lvl>
    <w:lvl w:ilvl="2" w:tplc="EE304264">
      <w:start w:val="1"/>
      <w:numFmt w:val="bullet"/>
      <w:lvlText w:val=""/>
      <w:lvlJc w:val="left"/>
      <w:pPr>
        <w:tabs>
          <w:tab w:val="num" w:pos="2160"/>
        </w:tabs>
        <w:ind w:left="2160" w:hanging="360"/>
      </w:pPr>
      <w:rPr>
        <w:rFonts w:ascii="Wingdings" w:hAnsi="Wingdings"/>
      </w:rPr>
    </w:lvl>
    <w:lvl w:ilvl="3" w:tplc="418275DE">
      <w:start w:val="1"/>
      <w:numFmt w:val="bullet"/>
      <w:lvlText w:val=""/>
      <w:lvlJc w:val="left"/>
      <w:pPr>
        <w:tabs>
          <w:tab w:val="num" w:pos="2880"/>
        </w:tabs>
        <w:ind w:left="2880" w:hanging="360"/>
      </w:pPr>
      <w:rPr>
        <w:rFonts w:ascii="Symbol" w:hAnsi="Symbol"/>
      </w:rPr>
    </w:lvl>
    <w:lvl w:ilvl="4" w:tplc="345E52EA">
      <w:start w:val="1"/>
      <w:numFmt w:val="bullet"/>
      <w:lvlText w:val="o"/>
      <w:lvlJc w:val="left"/>
      <w:pPr>
        <w:tabs>
          <w:tab w:val="num" w:pos="3600"/>
        </w:tabs>
        <w:ind w:left="3600" w:hanging="360"/>
      </w:pPr>
      <w:rPr>
        <w:rFonts w:ascii="Courier New" w:hAnsi="Courier New"/>
      </w:rPr>
    </w:lvl>
    <w:lvl w:ilvl="5" w:tplc="614625B8">
      <w:start w:val="1"/>
      <w:numFmt w:val="bullet"/>
      <w:lvlText w:val=""/>
      <w:lvlJc w:val="left"/>
      <w:pPr>
        <w:tabs>
          <w:tab w:val="num" w:pos="4320"/>
        </w:tabs>
        <w:ind w:left="4320" w:hanging="360"/>
      </w:pPr>
      <w:rPr>
        <w:rFonts w:ascii="Wingdings" w:hAnsi="Wingdings"/>
      </w:rPr>
    </w:lvl>
    <w:lvl w:ilvl="6" w:tplc="4B789864">
      <w:start w:val="1"/>
      <w:numFmt w:val="bullet"/>
      <w:lvlText w:val=""/>
      <w:lvlJc w:val="left"/>
      <w:pPr>
        <w:tabs>
          <w:tab w:val="num" w:pos="5040"/>
        </w:tabs>
        <w:ind w:left="5040" w:hanging="360"/>
      </w:pPr>
      <w:rPr>
        <w:rFonts w:ascii="Symbol" w:hAnsi="Symbol"/>
      </w:rPr>
    </w:lvl>
    <w:lvl w:ilvl="7" w:tplc="CF1AA9E8">
      <w:start w:val="1"/>
      <w:numFmt w:val="bullet"/>
      <w:lvlText w:val="o"/>
      <w:lvlJc w:val="left"/>
      <w:pPr>
        <w:tabs>
          <w:tab w:val="num" w:pos="5760"/>
        </w:tabs>
        <w:ind w:left="5760" w:hanging="360"/>
      </w:pPr>
      <w:rPr>
        <w:rFonts w:ascii="Courier New" w:hAnsi="Courier New"/>
      </w:rPr>
    </w:lvl>
    <w:lvl w:ilvl="8" w:tplc="B63817F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275AFFCC">
      <w:start w:val="1"/>
      <w:numFmt w:val="bullet"/>
      <w:lvlText w:val=""/>
      <w:lvlJc w:val="left"/>
      <w:pPr>
        <w:ind w:left="720" w:hanging="360"/>
      </w:pPr>
      <w:rPr>
        <w:rFonts w:ascii="Symbol" w:hAnsi="Symbol"/>
      </w:rPr>
    </w:lvl>
    <w:lvl w:ilvl="1" w:tplc="D56C21C6">
      <w:start w:val="1"/>
      <w:numFmt w:val="bullet"/>
      <w:lvlText w:val="o"/>
      <w:lvlJc w:val="left"/>
      <w:pPr>
        <w:tabs>
          <w:tab w:val="num" w:pos="1440"/>
        </w:tabs>
        <w:ind w:left="1440" w:hanging="360"/>
      </w:pPr>
      <w:rPr>
        <w:rFonts w:ascii="Courier New" w:hAnsi="Courier New"/>
      </w:rPr>
    </w:lvl>
    <w:lvl w:ilvl="2" w:tplc="1A80E7EC">
      <w:start w:val="1"/>
      <w:numFmt w:val="bullet"/>
      <w:lvlText w:val=""/>
      <w:lvlJc w:val="left"/>
      <w:pPr>
        <w:tabs>
          <w:tab w:val="num" w:pos="2160"/>
        </w:tabs>
        <w:ind w:left="2160" w:hanging="360"/>
      </w:pPr>
      <w:rPr>
        <w:rFonts w:ascii="Wingdings" w:hAnsi="Wingdings"/>
      </w:rPr>
    </w:lvl>
    <w:lvl w:ilvl="3" w:tplc="F76A296E">
      <w:start w:val="1"/>
      <w:numFmt w:val="bullet"/>
      <w:lvlText w:val=""/>
      <w:lvlJc w:val="left"/>
      <w:pPr>
        <w:tabs>
          <w:tab w:val="num" w:pos="2880"/>
        </w:tabs>
        <w:ind w:left="2880" w:hanging="360"/>
      </w:pPr>
      <w:rPr>
        <w:rFonts w:ascii="Symbol" w:hAnsi="Symbol"/>
      </w:rPr>
    </w:lvl>
    <w:lvl w:ilvl="4" w:tplc="E744B1B8">
      <w:start w:val="1"/>
      <w:numFmt w:val="bullet"/>
      <w:lvlText w:val="o"/>
      <w:lvlJc w:val="left"/>
      <w:pPr>
        <w:tabs>
          <w:tab w:val="num" w:pos="3600"/>
        </w:tabs>
        <w:ind w:left="3600" w:hanging="360"/>
      </w:pPr>
      <w:rPr>
        <w:rFonts w:ascii="Courier New" w:hAnsi="Courier New"/>
      </w:rPr>
    </w:lvl>
    <w:lvl w:ilvl="5" w:tplc="805E099E">
      <w:start w:val="1"/>
      <w:numFmt w:val="bullet"/>
      <w:lvlText w:val=""/>
      <w:lvlJc w:val="left"/>
      <w:pPr>
        <w:tabs>
          <w:tab w:val="num" w:pos="4320"/>
        </w:tabs>
        <w:ind w:left="4320" w:hanging="360"/>
      </w:pPr>
      <w:rPr>
        <w:rFonts w:ascii="Wingdings" w:hAnsi="Wingdings"/>
      </w:rPr>
    </w:lvl>
    <w:lvl w:ilvl="6" w:tplc="39B2CA3A">
      <w:start w:val="1"/>
      <w:numFmt w:val="bullet"/>
      <w:lvlText w:val=""/>
      <w:lvlJc w:val="left"/>
      <w:pPr>
        <w:tabs>
          <w:tab w:val="num" w:pos="5040"/>
        </w:tabs>
        <w:ind w:left="5040" w:hanging="360"/>
      </w:pPr>
      <w:rPr>
        <w:rFonts w:ascii="Symbol" w:hAnsi="Symbol"/>
      </w:rPr>
    </w:lvl>
    <w:lvl w:ilvl="7" w:tplc="877633B2">
      <w:start w:val="1"/>
      <w:numFmt w:val="bullet"/>
      <w:lvlText w:val="o"/>
      <w:lvlJc w:val="left"/>
      <w:pPr>
        <w:tabs>
          <w:tab w:val="num" w:pos="5760"/>
        </w:tabs>
        <w:ind w:left="5760" w:hanging="360"/>
      </w:pPr>
      <w:rPr>
        <w:rFonts w:ascii="Courier New" w:hAnsi="Courier New"/>
      </w:rPr>
    </w:lvl>
    <w:lvl w:ilvl="8" w:tplc="A1A845F2">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A97EFBD4">
      <w:start w:val="1"/>
      <w:numFmt w:val="bullet"/>
      <w:lvlText w:val=""/>
      <w:lvlJc w:val="left"/>
      <w:pPr>
        <w:ind w:left="720" w:hanging="360"/>
      </w:pPr>
      <w:rPr>
        <w:rFonts w:ascii="Symbol" w:hAnsi="Symbol"/>
      </w:rPr>
    </w:lvl>
    <w:lvl w:ilvl="1" w:tplc="8F702DFC">
      <w:start w:val="1"/>
      <w:numFmt w:val="bullet"/>
      <w:lvlText w:val="o"/>
      <w:lvlJc w:val="left"/>
      <w:pPr>
        <w:tabs>
          <w:tab w:val="num" w:pos="1440"/>
        </w:tabs>
        <w:ind w:left="1440" w:hanging="360"/>
      </w:pPr>
      <w:rPr>
        <w:rFonts w:ascii="Courier New" w:hAnsi="Courier New"/>
      </w:rPr>
    </w:lvl>
    <w:lvl w:ilvl="2" w:tplc="91FE37F4">
      <w:start w:val="1"/>
      <w:numFmt w:val="bullet"/>
      <w:lvlText w:val=""/>
      <w:lvlJc w:val="left"/>
      <w:pPr>
        <w:tabs>
          <w:tab w:val="num" w:pos="2160"/>
        </w:tabs>
        <w:ind w:left="2160" w:hanging="360"/>
      </w:pPr>
      <w:rPr>
        <w:rFonts w:ascii="Wingdings" w:hAnsi="Wingdings"/>
      </w:rPr>
    </w:lvl>
    <w:lvl w:ilvl="3" w:tplc="010A44C2">
      <w:start w:val="1"/>
      <w:numFmt w:val="bullet"/>
      <w:lvlText w:val=""/>
      <w:lvlJc w:val="left"/>
      <w:pPr>
        <w:tabs>
          <w:tab w:val="num" w:pos="2880"/>
        </w:tabs>
        <w:ind w:left="2880" w:hanging="360"/>
      </w:pPr>
      <w:rPr>
        <w:rFonts w:ascii="Symbol" w:hAnsi="Symbol"/>
      </w:rPr>
    </w:lvl>
    <w:lvl w:ilvl="4" w:tplc="1750B1B6">
      <w:start w:val="1"/>
      <w:numFmt w:val="bullet"/>
      <w:lvlText w:val="o"/>
      <w:lvlJc w:val="left"/>
      <w:pPr>
        <w:tabs>
          <w:tab w:val="num" w:pos="3600"/>
        </w:tabs>
        <w:ind w:left="3600" w:hanging="360"/>
      </w:pPr>
      <w:rPr>
        <w:rFonts w:ascii="Courier New" w:hAnsi="Courier New"/>
      </w:rPr>
    </w:lvl>
    <w:lvl w:ilvl="5" w:tplc="1FB0FBAA">
      <w:start w:val="1"/>
      <w:numFmt w:val="bullet"/>
      <w:lvlText w:val=""/>
      <w:lvlJc w:val="left"/>
      <w:pPr>
        <w:tabs>
          <w:tab w:val="num" w:pos="4320"/>
        </w:tabs>
        <w:ind w:left="4320" w:hanging="360"/>
      </w:pPr>
      <w:rPr>
        <w:rFonts w:ascii="Wingdings" w:hAnsi="Wingdings"/>
      </w:rPr>
    </w:lvl>
    <w:lvl w:ilvl="6" w:tplc="74D8DF20">
      <w:start w:val="1"/>
      <w:numFmt w:val="bullet"/>
      <w:lvlText w:val=""/>
      <w:lvlJc w:val="left"/>
      <w:pPr>
        <w:tabs>
          <w:tab w:val="num" w:pos="5040"/>
        </w:tabs>
        <w:ind w:left="5040" w:hanging="360"/>
      </w:pPr>
      <w:rPr>
        <w:rFonts w:ascii="Symbol" w:hAnsi="Symbol"/>
      </w:rPr>
    </w:lvl>
    <w:lvl w:ilvl="7" w:tplc="582CE882">
      <w:start w:val="1"/>
      <w:numFmt w:val="bullet"/>
      <w:lvlText w:val="o"/>
      <w:lvlJc w:val="left"/>
      <w:pPr>
        <w:tabs>
          <w:tab w:val="num" w:pos="5760"/>
        </w:tabs>
        <w:ind w:left="5760" w:hanging="360"/>
      </w:pPr>
      <w:rPr>
        <w:rFonts w:ascii="Courier New" w:hAnsi="Courier New"/>
      </w:rPr>
    </w:lvl>
    <w:lvl w:ilvl="8" w:tplc="74B00E9C">
      <w:start w:val="1"/>
      <w:numFmt w:val="bullet"/>
      <w:lvlText w:val=""/>
      <w:lvlJc w:val="left"/>
      <w:pPr>
        <w:tabs>
          <w:tab w:val="num" w:pos="6480"/>
        </w:tabs>
        <w:ind w:left="6480" w:hanging="360"/>
      </w:pPr>
      <w:rPr>
        <w:rFonts w:ascii="Wingdings" w:hAnsi="Wingdings"/>
      </w:rPr>
    </w:lvl>
  </w:abstractNum>
  <w:abstractNum w:abstractNumId="4" w15:restartNumberingAfterBreak="0">
    <w:nsid w:val="3AFE6F83"/>
    <w:multiLevelType w:val="hybridMultilevel"/>
    <w:tmpl w:val="8E4A1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DF3E94"/>
    <w:multiLevelType w:val="hybridMultilevel"/>
    <w:tmpl w:val="C9A8D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F636672"/>
    <w:multiLevelType w:val="hybridMultilevel"/>
    <w:tmpl w:val="E708C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F645A7"/>
    <w:multiLevelType w:val="hybridMultilevel"/>
    <w:tmpl w:val="441EA5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59D61EB"/>
    <w:multiLevelType w:val="hybridMultilevel"/>
    <w:tmpl w:val="712AE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5"/>
  </w:num>
  <w:num w:numId="6">
    <w:abstractNumId w:val="4"/>
  </w:num>
  <w:num w:numId="7">
    <w:abstractNumId w:val="8"/>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05D7C"/>
    <w:rsid w:val="000834B8"/>
    <w:rsid w:val="00183934"/>
    <w:rsid w:val="001A5466"/>
    <w:rsid w:val="001C589A"/>
    <w:rsid w:val="00201A78"/>
    <w:rsid w:val="0021281D"/>
    <w:rsid w:val="0026521D"/>
    <w:rsid w:val="002F1D48"/>
    <w:rsid w:val="002F2615"/>
    <w:rsid w:val="00341905"/>
    <w:rsid w:val="00346957"/>
    <w:rsid w:val="003518CA"/>
    <w:rsid w:val="003E4889"/>
    <w:rsid w:val="004C281A"/>
    <w:rsid w:val="00500CC7"/>
    <w:rsid w:val="005714E5"/>
    <w:rsid w:val="005D2D25"/>
    <w:rsid w:val="00634995"/>
    <w:rsid w:val="006531F9"/>
    <w:rsid w:val="00661B40"/>
    <w:rsid w:val="00683ABA"/>
    <w:rsid w:val="007A754E"/>
    <w:rsid w:val="00842324"/>
    <w:rsid w:val="00842F51"/>
    <w:rsid w:val="008F5753"/>
    <w:rsid w:val="009017A6"/>
    <w:rsid w:val="00956418"/>
    <w:rsid w:val="00997F85"/>
    <w:rsid w:val="009D35E2"/>
    <w:rsid w:val="00A37A43"/>
    <w:rsid w:val="00A94C64"/>
    <w:rsid w:val="00B07D0D"/>
    <w:rsid w:val="00B11555"/>
    <w:rsid w:val="00B169D5"/>
    <w:rsid w:val="00B73F9A"/>
    <w:rsid w:val="00BF587C"/>
    <w:rsid w:val="00C05D7C"/>
    <w:rsid w:val="00C30A07"/>
    <w:rsid w:val="00C366EE"/>
    <w:rsid w:val="00D31E25"/>
    <w:rsid w:val="00D90607"/>
    <w:rsid w:val="00DC6090"/>
    <w:rsid w:val="00DD4DE9"/>
    <w:rsid w:val="00E0590D"/>
    <w:rsid w:val="00ED6547"/>
    <w:rsid w:val="00F82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F12CE"/>
  <w15:docId w15:val="{C12687C7-D17B-45ED-AC22-2582635F3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pPr>
    <w:rPr>
      <w:sz w:val="24"/>
      <w:szCs w:val="24"/>
    </w:rPr>
  </w:style>
  <w:style w:type="paragraph" w:styleId="Heading1">
    <w:name w:val="heading 1"/>
    <w:basedOn w:val="Normal"/>
    <w:next w:val="Normal"/>
    <w:qFormat/>
    <w:rsid w:val="00EF7B96"/>
    <w:pPr>
      <w:keepNext/>
      <w:spacing w:before="240" w:after="60"/>
      <w:outlineLvl w:val="0"/>
    </w:pPr>
    <w:rPr>
      <w:b/>
      <w:bCs/>
      <w:kern w:val="36"/>
      <w:sz w:val="48"/>
      <w:szCs w:val="48"/>
    </w:rPr>
  </w:style>
  <w:style w:type="paragraph" w:styleId="Heading2">
    <w:name w:val="heading 2"/>
    <w:basedOn w:val="Normal"/>
    <w:next w:val="Normal"/>
    <w:qFormat/>
    <w:rsid w:val="00EF7B96"/>
    <w:pPr>
      <w:keepNext/>
      <w:spacing w:before="240" w:after="60"/>
      <w:outlineLvl w:val="1"/>
    </w:pPr>
    <w:rPr>
      <w:b/>
      <w:bCs/>
      <w:iCs/>
      <w:sz w:val="36"/>
      <w:szCs w:val="36"/>
    </w:rPr>
  </w:style>
  <w:style w:type="paragraph" w:styleId="Heading3">
    <w:name w:val="heading 3"/>
    <w:basedOn w:val="Normal"/>
    <w:next w:val="Normal"/>
    <w:qFormat/>
    <w:rsid w:val="00EF7B96"/>
    <w:pPr>
      <w:keepNext/>
      <w:spacing w:before="240" w:after="60"/>
      <w:outlineLvl w:val="2"/>
    </w:pPr>
    <w:rPr>
      <w:b/>
      <w:bCs/>
      <w:sz w:val="28"/>
      <w:szCs w:val="28"/>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sz w:val="20"/>
      <w:szCs w:val="20"/>
    </w:rPr>
  </w:style>
  <w:style w:type="paragraph" w:styleId="Heading6">
    <w:name w:val="heading 6"/>
    <w:basedOn w:val="Normal"/>
    <w:next w:val="Normal"/>
    <w:qFormat/>
    <w:rsid w:val="00EF7B96"/>
    <w:pPr>
      <w:spacing w:before="240" w:after="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
    <w:name w:val="document"/>
    <w:basedOn w:val="Normal"/>
    <w:pPr>
      <w:spacing w:line="320" w:lineRule="atLeast"/>
    </w:pPr>
  </w:style>
  <w:style w:type="paragraph" w:customStyle="1" w:styleId="divdocumentdivnameSec">
    <w:name w:val="div_document_div_nameSec"/>
    <w:basedOn w:val="Normal"/>
    <w:pPr>
      <w:shd w:val="clear" w:color="auto" w:fill="373D48"/>
    </w:pPr>
    <w:rPr>
      <w:color w:val="FFFFFF"/>
      <w:shd w:val="clear" w:color="auto" w:fill="373D48"/>
    </w:rPr>
  </w:style>
  <w:style w:type="character" w:customStyle="1" w:styleId="nameCntcEnptyCell">
    <w:name w:val="nameCntcEnptyCell"/>
    <w:basedOn w:val="DefaultParagraphFont"/>
    <w:rPr>
      <w:color w:val="FFFFFF"/>
      <w:shd w:val="clear" w:color="auto" w:fill="373D48"/>
    </w:rPr>
  </w:style>
  <w:style w:type="character" w:customStyle="1" w:styleId="divdocumentdivname">
    <w:name w:val="div_document_div_name"/>
    <w:basedOn w:val="DefaultParagraphFont"/>
  </w:style>
  <w:style w:type="paragraph" w:customStyle="1" w:styleId="documentnamediv">
    <w:name w:val="document_name &gt; div"/>
    <w:basedOn w:val="Normal"/>
    <w:pPr>
      <w:pBdr>
        <w:left w:val="none" w:sz="0" w:space="24" w:color="auto"/>
      </w:pBdr>
    </w:pPr>
  </w:style>
  <w:style w:type="character" w:customStyle="1" w:styleId="documentnamedivCharacter">
    <w:name w:val="document_name &gt; div Character"/>
    <w:basedOn w:val="DefaultParagraphFont"/>
  </w:style>
  <w:style w:type="character" w:customStyle="1" w:styleId="documentnamefName">
    <w:name w:val="document_name_fName"/>
    <w:basedOn w:val="DefaultParagraphFont"/>
    <w:rPr>
      <w:b w:val="0"/>
      <w:bCs w:val="0"/>
    </w:rPr>
  </w:style>
  <w:style w:type="character" w:customStyle="1" w:styleId="span">
    <w:name w:val="span"/>
    <w:basedOn w:val="DefaultParagraphFont"/>
    <w:rPr>
      <w:bdr w:val="none" w:sz="0" w:space="0" w:color="auto"/>
      <w:vertAlign w:val="baseline"/>
    </w:rPr>
  </w:style>
  <w:style w:type="table" w:customStyle="1" w:styleId="divdocumentdivPARAGRAPHNAME">
    <w:name w:val="div_document_div_PARAGRAPH_NAME"/>
    <w:basedOn w:val="TableNormal"/>
    <w:tblPr/>
  </w:style>
  <w:style w:type="paragraph" w:customStyle="1" w:styleId="divdocumentdivSECTIONCNTC">
    <w:name w:val="div_document_div_SECTION_CNTC"/>
    <w:basedOn w:val="Normal"/>
    <w:pPr>
      <w:shd w:val="clear" w:color="auto" w:fill="373D48"/>
    </w:pPr>
    <w:rPr>
      <w:color w:val="FFFFFF"/>
      <w:shd w:val="clear" w:color="auto" w:fill="373D48"/>
    </w:rPr>
  </w:style>
  <w:style w:type="character" w:customStyle="1" w:styleId="documentaddress">
    <w:name w:val="document_address"/>
    <w:basedOn w:val="DefaultParagraphFont"/>
    <w:rPr>
      <w:color w:val="FFFFFF"/>
      <w:sz w:val="22"/>
      <w:szCs w:val="22"/>
    </w:rPr>
  </w:style>
  <w:style w:type="character" w:customStyle="1" w:styleId="divdocumentdivaddressdiv">
    <w:name w:val="div_document_div_address_div"/>
    <w:basedOn w:val="DefaultParagraphFont"/>
  </w:style>
  <w:style w:type="paragraph" w:customStyle="1" w:styleId="divdocumentdivaddressdivParagraph">
    <w:name w:val="div_document_div_address_div Paragraph"/>
    <w:basedOn w:val="Normal"/>
  </w:style>
  <w:style w:type="character" w:customStyle="1" w:styleId="txtBold">
    <w:name w:val="txtBold"/>
    <w:basedOn w:val="DefaultParagraphFont"/>
    <w:rPr>
      <w:b/>
      <w:bCs/>
    </w:rPr>
  </w:style>
  <w:style w:type="table" w:customStyle="1" w:styleId="divdocumentdivaddressdivTable">
    <w:name w:val="div_document_div_address_div Table"/>
    <w:basedOn w:val="TableNormal"/>
    <w:tblPr/>
  </w:style>
  <w:style w:type="table" w:customStyle="1" w:styleId="divdocumentdivPARAGRAPHCNTC">
    <w:name w:val="div_document_div_PARAGRAPH_CNTC"/>
    <w:basedOn w:val="TableNormal"/>
    <w:tblPr/>
  </w:style>
  <w:style w:type="paragraph" w:customStyle="1" w:styleId="documentsectionSECTIONSUMM">
    <w:name w:val="document_section_SECTION_SUMM"/>
    <w:basedOn w:val="Normal"/>
  </w:style>
  <w:style w:type="paragraph" w:customStyle="1" w:styleId="documentdivparagraph">
    <w:name w:val="document_div_paragraph"/>
    <w:basedOn w:val="Normal"/>
  </w:style>
  <w:style w:type="paragraph" w:customStyle="1" w:styleId="documentdivnoPind">
    <w:name w:val="document_div_noPind"/>
    <w:basedOn w:val="Normal"/>
  </w:style>
  <w:style w:type="paragraph" w:customStyle="1" w:styleId="p">
    <w:name w:val="p"/>
    <w:basedOn w:val="Normal"/>
  </w:style>
  <w:style w:type="character" w:customStyle="1" w:styleId="documentleftmargincell">
    <w:name w:val="document_leftmargincell"/>
    <w:basedOn w:val="DefaultParagraphFont"/>
  </w:style>
  <w:style w:type="paragraph" w:customStyle="1" w:styleId="documentleftmargincellParagraph">
    <w:name w:val="document_leftmargincell Paragraph"/>
    <w:basedOn w:val="Normal"/>
  </w:style>
  <w:style w:type="character" w:customStyle="1" w:styleId="documentsectionparagraphwrapper">
    <w:name w:val="document_section_paragraphwrapper"/>
    <w:basedOn w:val="DefaultParagraphFont"/>
  </w:style>
  <w:style w:type="paragraph" w:customStyle="1" w:styleId="documentparagraphwrapperdivheading">
    <w:name w:val="document_paragraphwrapper_div_heading"/>
    <w:basedOn w:val="Normal"/>
    <w:pPr>
      <w:pBdr>
        <w:left w:val="none" w:sz="0" w:space="25" w:color="auto"/>
      </w:pBdr>
    </w:pPr>
  </w:style>
  <w:style w:type="character" w:customStyle="1" w:styleId="documentheadingIcon">
    <w:name w:val="document_headingIcon"/>
    <w:basedOn w:val="DefaultParagraphFont"/>
  </w:style>
  <w:style w:type="character" w:customStyle="1" w:styleId="documentsectiontitle">
    <w:name w:val="document_sectiontitle"/>
    <w:basedOn w:val="DefaultParagraphFont"/>
    <w:rPr>
      <w:sz w:val="32"/>
      <w:szCs w:val="32"/>
    </w:rPr>
  </w:style>
  <w:style w:type="character" w:customStyle="1" w:styleId="divtwocolleftpadding">
    <w:name w:val="div_twocolleftpadding"/>
    <w:basedOn w:val="div"/>
    <w:rPr>
      <w:bdr w:val="none" w:sz="0" w:space="0" w:color="auto"/>
      <w:vertAlign w:val="baseline"/>
    </w:rPr>
  </w:style>
  <w:style w:type="character" w:customStyle="1" w:styleId="div">
    <w:name w:val="div"/>
    <w:basedOn w:val="DefaultParagraphFont"/>
    <w:rPr>
      <w:bdr w:val="none" w:sz="0" w:space="0" w:color="auto"/>
      <w:vertAlign w:val="baseline"/>
    </w:rPr>
  </w:style>
  <w:style w:type="character" w:customStyle="1" w:styleId="documentsinglecolumn">
    <w:name w:val="document_singlecolumn"/>
    <w:basedOn w:val="DefaultParagraphFont"/>
  </w:style>
  <w:style w:type="character" w:customStyle="1" w:styleId="ratingTextpnth-last-child1">
    <w:name w:val="ratingText_p_nth-last-child(1)"/>
    <w:basedOn w:val="DefaultParagraphFont"/>
  </w:style>
  <w:style w:type="table" w:customStyle="1" w:styleId="documentparagraphwrapperdivparagraph">
    <w:name w:val="document_paragraphwrapper_div_paragraph"/>
    <w:basedOn w:val="TableNormal"/>
    <w:tblPr/>
  </w:style>
  <w:style w:type="table" w:customStyle="1" w:styleId="documentsection">
    <w:name w:val="document_section"/>
    <w:basedOn w:val="TableNormal"/>
    <w:tblPr/>
  </w:style>
  <w:style w:type="paragraph" w:customStyle="1" w:styleId="divtwocolleftpaddingParagraph">
    <w:name w:val="div_twocolleftpadding Paragraph"/>
    <w:basedOn w:val="divParagraph"/>
  </w:style>
  <w:style w:type="paragraph" w:customStyle="1" w:styleId="divParagraph">
    <w:name w:val="div Paragraph"/>
    <w:basedOn w:val="Normal"/>
  </w:style>
  <w:style w:type="character" w:customStyle="1" w:styleId="documentparagraphdateswrapper">
    <w:name w:val="document_paragraph_dates_wrapper"/>
    <w:basedOn w:val="DefaultParagraphFont"/>
  </w:style>
  <w:style w:type="character" w:customStyle="1" w:styleId="singlecolumnspanpaddedlinenth-child1">
    <w:name w:val="singlecolumn_span_paddedline_nth-child(1)"/>
    <w:basedOn w:val="DefaultParagraphFont"/>
  </w:style>
  <w:style w:type="character" w:customStyle="1" w:styleId="divdocumentjobtitle">
    <w:name w:val="div_document_jobtitle"/>
    <w:basedOn w:val="DefaultParagraphFont"/>
    <w:rPr>
      <w:sz w:val="28"/>
      <w:szCs w:val="28"/>
    </w:rPr>
  </w:style>
  <w:style w:type="paragraph" w:customStyle="1" w:styleId="spanpaddedline">
    <w:name w:val="span_paddedline"/>
    <w:basedOn w:val="spanParagraph"/>
  </w:style>
  <w:style w:type="paragraph" w:customStyle="1" w:styleId="spanParagraph">
    <w:name w:val="span Paragraph"/>
    <w:basedOn w:val="Normal"/>
  </w:style>
  <w:style w:type="paragraph" w:customStyle="1" w:styleId="documentulli">
    <w:name w:val="document_ul_li"/>
    <w:basedOn w:val="Normal"/>
    <w:pPr>
      <w:pBdr>
        <w:left w:val="none" w:sz="0" w:space="3" w:color="auto"/>
      </w:pBdr>
    </w:pPr>
  </w:style>
  <w:style w:type="character" w:customStyle="1" w:styleId="spandegree">
    <w:name w:val="span_degree"/>
    <w:basedOn w:val="span"/>
    <w:rPr>
      <w:b/>
      <w:bCs/>
      <w:sz w:val="28"/>
      <w:szCs w:val="28"/>
      <w:bdr w:val="none" w:sz="0" w:space="0" w:color="auto"/>
      <w:vertAlign w:val="baseline"/>
    </w:rPr>
  </w:style>
  <w:style w:type="character" w:customStyle="1" w:styleId="spanprogramline">
    <w:name w:val="span_programline"/>
    <w:basedOn w:val="span"/>
    <w:rPr>
      <w:b/>
      <w:bCs/>
      <w:sz w:val="28"/>
      <w:szCs w:val="28"/>
      <w:bdr w:val="none" w:sz="0" w:space="0" w:color="auto"/>
      <w:vertAlign w:val="baseline"/>
    </w:rPr>
  </w:style>
  <w:style w:type="character" w:styleId="Hyperlink">
    <w:name w:val="Hyperlink"/>
    <w:basedOn w:val="DefaultParagraphFont"/>
    <w:uiPriority w:val="99"/>
    <w:unhideWhenUsed/>
    <w:rsid w:val="00C366E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linkedin.com/in/praveenbontha" TargetMode="Externa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1</Pages>
  <Words>597</Words>
  <Characters>3408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Praveen Bontha</vt:lpstr>
    </vt:vector>
  </TitlesOfParts>
  <Company/>
  <LinksUpToDate>false</LinksUpToDate>
  <CharactersWithSpaces>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Praveen Bontha</dc:title>
  <cp:lastModifiedBy>PRAVEEN KUMAR BONTHA</cp:lastModifiedBy>
  <cp:revision>23</cp:revision>
  <dcterms:created xsi:type="dcterms:W3CDTF">2020-03-02T18:00:00Z</dcterms:created>
  <dcterms:modified xsi:type="dcterms:W3CDTF">2021-01-04T20:57:00Z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zEUAAB+LCAAAAAAABAAUm0Vi41AQBQ+khZiWYmbWTsyymE4/mQMklv/v168qsWmY4UgEE3lYhBgc5xGWwxhWFHFGEDkGJQi5rXaizxMWTZFvn7bwsHGol1SmzJw9UroXpVzJYAbnPrJHBMmBRArB9UUzjS8Zdh7vbiVClqh6dx3WSc2cW9vleFaMwfrlfbqstFX7sGGTyna/TOB36TpW6/X54FqPwOfFG5sieC02AUOP5XIXxqL6bIZKeP1nrvx</vt:lpwstr>
  </property>
  <property fmtid="{D5CDD505-2E9C-101B-9397-08002B2CF9AE}" pid="3" name="x1ye=1">
    <vt:lpwstr>wCITdjoR1/TgcT7PnHSlirrka6+oiwcEAhNSgvd+yJdWwfG6ExmxfzavZZJQbbi/VygippJZpAMoCH1bEuCYOn6tVzmNSRW3dQvJIxGdLSx5p1srw7I4j55Zv39IeulIUzZ9mKlQ4D1uQ2jTAH0iYhsCouNL9TRr8w3sbvE3jppONec4gzmDdOrGkVZF+iUf5PEgVSdfHkKdfBp1kjFrONgMxiCNvHlz6XBuQ7L8WAGFUiqOuPbMmirHCy5wcKU</vt:lpwstr>
  </property>
  <property fmtid="{D5CDD505-2E9C-101B-9397-08002B2CF9AE}" pid="4" name="x1ye=10">
    <vt:lpwstr>S9bom7qFENooNFS5ajOOTTjIqaIcTDeH/7qU/sCue6+Os0KI6OUlEcpFfJqsj7lu19gf5rxILmCJTjvub1MHgqJZJs52GkBGWz2Lgm1WJgHvRW/pqBB/TSXM8KL5Wwp5cf185HxwEKnP8WEH1+ons4h+NaZIZPAetHlqfkR90TKhl4Q7Q8gfqc2x4XNnkfo68lNQV0e/Ck8iduf4uwgMgl7/KSN64Y7K7PnKY1wIHj6/ZvbifdW9cB2K7meaMhL</vt:lpwstr>
  </property>
  <property fmtid="{D5CDD505-2E9C-101B-9397-08002B2CF9AE}" pid="5" name="x1ye=11">
    <vt:lpwstr>VfWzXA8AvFv4el3r0Ew0aa14kW7rJ2N4mcwJPQgG5YpWtUanqwFXWKIv5VaL1WbDYlUj+iVyAKL0klVotHS3+ps/r3kwgcI5J68PSlHGv6USkRa44eOGEaeLO+5XBR6ZZnIBFFf+kMGeaud+HEK7MlTJZjtCfNXcDjAqijzbF2Zk14gMl3nd+Qt5ak9IHQ0doYADfDZfQvODlB+SAmNNUEipiZVgX3CRtUFPlmwgg/Lc1kJOis/RRgihDBNJ8xv</vt:lpwstr>
  </property>
  <property fmtid="{D5CDD505-2E9C-101B-9397-08002B2CF9AE}" pid="6" name="x1ye=12">
    <vt:lpwstr>LWyGAFSQdENLO06d5igLy7v1lM1bYojVGRpDSaNKmd7UWuYC4sN8WUbg781xw3QzoxS/nUTYCCw0thfAtn4ke2iiVtj1rJ+kwNz8hBO2DJe0T3wGXST/0cApKnKKXx7mDZ2Uq9uojKBm74DfYQbkLN0nVbRNsfEXTuEoZyIvVcD3yxk3czG2rdw4ypcoqwM16UDxiKS676hzODxxiQot8vpYtyFYHgiiB0eyWuh9CtYZ1fQI2nEWi6ZNCBmRo3G</vt:lpwstr>
  </property>
  <property fmtid="{D5CDD505-2E9C-101B-9397-08002B2CF9AE}" pid="7" name="x1ye=13">
    <vt:lpwstr>NyIdBnwyZ8RkqAfQVuhtY49g1FsaynyVDsO8VKkJutDG+iGLjNgfDEgCuLTG/9VJYgodZxaS6pQAAZa0DrmPxDO8m1uZsQHcj2hyuaU/iJHuBFSqbKLnLNxYlMCJeUnw4QSpTrrl4+iYDGCs4PvkguyP4N+7N0jQrZtWGUcGbVYW/jNJIjgwA7FtetMl+Vh4NEWadrN7BreFWxluQNr4nn3udlRzhY/t5ftNZo/2T2etHDK1STG6ndYRJ1jkXCp</vt:lpwstr>
  </property>
  <property fmtid="{D5CDD505-2E9C-101B-9397-08002B2CF9AE}" pid="8" name="x1ye=14">
    <vt:lpwstr>z/lK6Qvo64tS+P3WZATnOsreE5hw0wvEvq+AqlGdn9dzHnyVs8ZXYEHnjG43uNTqNOH9j53/lILDiC86yWNfO5ciJOKf/HYNyvHvbyods/PkjDiN6MnNiliZIYlohCKmrdcWfvIEYaIn3faXUAvMDGjs587aSO0Jw38Dg5qe6YaiIrlEu1jRFbA9NHHd4xS/YuzISjpR9dtnYRXIu+8kTHEwa6r0Qmyw6fTHHuZHmmxnipKQYR3tZQwGjMha9L6</vt:lpwstr>
  </property>
  <property fmtid="{D5CDD505-2E9C-101B-9397-08002B2CF9AE}" pid="9" name="x1ye=15">
    <vt:lpwstr>1yoXBn4Jf7bO9f+RO5uSDATjbKiwYReLwaRNcfPlJmf9wcMLkhIijFrQ7kWXylyt9MVtAMRb03Igh1yEVg2Ic++x190BR7OG03dwUh6Jfqrlb/QnRieI7MC7fav2gIcIwA+uWLJfF+2DvVkM2x37ZSiEOuXlvMuOINWg6BOjfxgoqhM/nBESd5lluvVUOwNQRd3Q8RFUOEmBpRc31EN6skro7extKFziqNkf9YZfjFlwD+Q/gs42NXocKiEzHB8</vt:lpwstr>
  </property>
  <property fmtid="{D5CDD505-2E9C-101B-9397-08002B2CF9AE}" pid="10" name="x1ye=16">
    <vt:lpwstr>xKmnIq2LvikyxICrbcbddWeCtVdYsSh86EftAD+YwCqiSPSpWSY9ny6uyzXKIP9pXP+3RvnfLU0n96S0KqpOqKPyC0UY7a6/I8RYBTWinftOgjHDaT+I4dwB/Eo2ifuzf2evW7Sal4a0cg5cUU9IP4+aFmtENZlH+E9b58LE4gd/zlcrKaVDh9E+/858lGdzpP4u8Tx0zZrIo6ShnIEKlBFoESgqURzmIzchM1QOCDPMdwdBDJmCKoUVZl5fp63</vt:lpwstr>
  </property>
  <property fmtid="{D5CDD505-2E9C-101B-9397-08002B2CF9AE}" pid="11" name="x1ye=17">
    <vt:lpwstr>dFjNiLLczSWRHj2lWAeWRkxXUevObxbyzLOfP0VU6kVQzVRgAN80+pFCqR0ZweGAVm36vtjmBTAYsyUm8dcIvCqaYP/+evyltfj5EtkxVjWYeZNa5/oGRH5/kPLeyWkFWOpOcJ7usUQu609jJGYUxIDujOj0M9QcI5WZKuzw28Enou57k4IvOg5uUV5d2WAB7NRaQatxCQOfmNu3D46nORRZFghFCgAAcYWoh9QeQIqy3dipRE1lycBG+jA//5I</vt:lpwstr>
  </property>
  <property fmtid="{D5CDD505-2E9C-101B-9397-08002B2CF9AE}" pid="12" name="x1ye=18">
    <vt:lpwstr>+z5vIvC5YM7XvOKz8CA9EtqoIu3YCOrAyOdxTvx0E9IDW50tCIP/243whfjQ5v29Cxk2VlpbZH7JBtfzwIRn+Q+OegJXdeZHUqWOp7heabF+5l0LQzUGn/UWn7QlSFftDqh3+Uqcl12AaPZ1K0KSRMjs46k3n4X7l5ZWDk7z2OcK/rnu1bH62v3mohEnfp/EzylpObP9iAtv+VjheOuyYZbdWIYDF/soA6EbUwC9N+44P2WTB+giJMYCubuzXmo</vt:lpwstr>
  </property>
  <property fmtid="{D5CDD505-2E9C-101B-9397-08002B2CF9AE}" pid="13" name="x1ye=19">
    <vt:lpwstr>umH19ezcIWDDramMnzQK1j8bFgEACNGaW9sHSM/dYo8zcwWFCagFPSWLpn++TGyL27OpObvXi9vbkJFXHCc0x3pQWp4JqqszwW+zvu85wb0W8hATzsc8U7MyHD/JemHs0RmqGXa9i9rPhaAJNM5ATlWMscf3H6W4+YNui/sh8f3Nd0pMhhHE9jpWRJsV2NUiORcbGGZFNpNjnGkOuo6xTJYS7QYm+MKPv3evyZ3/vqX/9HIFs1NFGgLqevH8Js0</vt:lpwstr>
  </property>
  <property fmtid="{D5CDD505-2E9C-101B-9397-08002B2CF9AE}" pid="14" name="x1ye=2">
    <vt:lpwstr>0NQ7X9BCTauWhO2g+aCm+eZyZZizw01fll8MGXNiMAgchRJBUod9aAqNYarc5cuOHDYgyrGSelIcNIzCT6O//GMuigJzSvUYHmnA8+OVKs2noMceI063qynvX0+yK1JlttYY+k86q3G6JRQnFGcy7nx2l+1EaLSHBBm7yYHAlMVQVpeVSGEglwO8sNXCNuRSg5PbY/5QbSxCSXO1YVC2UP5nYsG8s6Uy/sqz9wn1sLSF1+QuB6/hUO42zbjMeJC</vt:lpwstr>
  </property>
  <property fmtid="{D5CDD505-2E9C-101B-9397-08002B2CF9AE}" pid="15" name="x1ye=20">
    <vt:lpwstr>tQJoLXXsrNk9eZTfEYYQ4pUKcjx21VdUMrfIRHIxxNKo65YKF9cWcy6i+ldTDLt59trWWpkhW0WyVN/84EdfBSj8yyt12/EsQw89KtpA+0IZkqYsLmijOJQFtgJLOqzwZyOuoVkQGppsq4g2/5uek0/aRRyR8KyI/kJejuLQFkN/OTbCoDU6MK/DRx14wp8e6Xm52XMxDkHYaIDaw7j0Oxl7oZ10zCz+g8/bHztzsXMKS4a4vUhuCPhbeDtUtgT</vt:lpwstr>
  </property>
  <property fmtid="{D5CDD505-2E9C-101B-9397-08002B2CF9AE}" pid="16" name="x1ye=21">
    <vt:lpwstr>qYMs8vkvB9QBvcKY0sLF3lpS8rLqWk1+prTb66ORAgkek8a7CNDZR+h1+ShI1cJxmis5abi/ciHS6+cchwpcCbGWbB4NNcXxJJ+OMVWApCq6R9ZJR2M+Zh+dtq6Q64XPd628KXshsah7vd8e69ZK0oB2MCx7sPmNSSXWwzPQH2huw2bYyUQ1iXXz9rtjNscmvbX0NmUSYYGIlz65zy+tfFOc2QEIdOjK797yClwbKdkbeqyg9IosQu9uM5Rm72I</vt:lpwstr>
  </property>
  <property fmtid="{D5CDD505-2E9C-101B-9397-08002B2CF9AE}" pid="17" name="x1ye=22">
    <vt:lpwstr>DR307LqYuweIEma2fg24ikFBipn33txVCRgJjBD9mmfuvyPeFLJwi55mQPg7teTjapIzVyQrQYnzLzzVar8goUK2HpOyzSJfRvNW1Ec9ecqozBPjMOb5SrQau/VIXTn7V5eLze3eo0uS4FweYPFzypfG9vXiz3sbDD+LMHJBNIy3UTWD8NoEvvlYzokuWO5FgPOE008GVwNcP/yUjQHiDLQpg8+tWfaPLJGBwxPDkXC9vrufweEkZIuCjPhD2yS</vt:lpwstr>
  </property>
  <property fmtid="{D5CDD505-2E9C-101B-9397-08002B2CF9AE}" pid="18" name="x1ye=23">
    <vt:lpwstr>b74oF5zFAmehfe8fEHpq0Wgb2r+xM8cvF7T2rLSICVOrrSmDss6LS+olF7LushuMaHY5x/ZYyLX4c0A9eztaICLkHTbftVV+8a43Z6dghcV8rGCWtd3OxKMQUxT4SmgWvculQn4x9JRPyjIlpUnZROQlhbOU39joUQASks4MVg3Qd7qFuN1I9Lx1vhj6a626HgDuSbnALB8/GNa7oFGl842N9JhJ0vVmmPMx1v65IPNUaoD5ZjqLxXBFqROM67b</vt:lpwstr>
  </property>
  <property fmtid="{D5CDD505-2E9C-101B-9397-08002B2CF9AE}" pid="19" name="x1ye=24">
    <vt:lpwstr>iLbpuzfUZgkQmYsmlligdQ5RgRMq7b1sP6+4WjTK0Tb1yr+0RVvF6OG6hFKKexE9WC0W2MWqKTUyTjeMQghlin0r34lnSHgnNRLCX0c0HlFj/T4TZX+MEwt2wgzGGbc9VP7BLhWgBOr91Ni3NmbIOxocWOlj29OiS5Ri8Gs35qydVcHSf9euuOY21DVJdDH3x9C/G8e62KgXAPDz7XzWu3zhmnVLjtL8DXuKU3gZytGEj7jMyVdxwZ1FseAxIil</vt:lpwstr>
  </property>
  <property fmtid="{D5CDD505-2E9C-101B-9397-08002B2CF9AE}" pid="20" name="x1ye=25">
    <vt:lpwstr>6epA4uItAlGt7P33Zte7109w6l1uiAyeg2DWU4+5LbKzhcw+Fm4R2Tlaw5O9XTP0PauCsjH50L8RyFAs80Pe0RLjOXQk1vRUIi2oduCcg3fDEAGqmhixVt4qBL2tGy781faksqRNqM3E2QSRP5qYxZsiuQxd7GsWPxP2Oh63EEf5w6bRhNzvqg0OQD8ooIiZ5jxvraTIYVA4NBaMEt5DjUEnhCdPxroCe6xfqmXhBlaL5bpikK0onwVqP+OQHa3</vt:lpwstr>
  </property>
  <property fmtid="{D5CDD505-2E9C-101B-9397-08002B2CF9AE}" pid="21" name="x1ye=26">
    <vt:lpwstr>IB5w/x7PuXbECrAIlM079Ty4JNe6YxWfSL1ODvT0Zf0L/ZCAOKzvqLCcWxCCLc2Lj/XSf/YJ/NZ3KvOtm0D1C0xqzem5UO+cnf+H6pVLSjLg0aKq7TU1PkQlRomzpugfR/RoNLLPnO5F+4AUJlFwqpjbS7zjsmtodmPfoFZx0tLGj6RC6igogfSMPFGZqaSUDw5O1PkTPX4SUuJRZ60jIoiYABXH43gQ5W4MimnQWT3Agqqy1XoAJlLtSVyjzrX</vt:lpwstr>
  </property>
  <property fmtid="{D5CDD505-2E9C-101B-9397-08002B2CF9AE}" pid="22" name="x1ye=27">
    <vt:lpwstr>/+wxMnhYZg6BBFviP+Owbt6pKAKYBXt958ZBEdCBMu42jKUI3h4PXDNK8GXGh/vTznVvDxkIncpZvfuFjHeSabE2blig+HNybZ6DAzfF0WGl7KzX83LiUHnai47vzx3hIEYqiRKycMADR4chxQi7mai3KSFSl9tDBhlNsJciU3+RFLYgrL4ma50Q3PCS2SU5B2k7lJMen++uGU8mrnr+WcYwwSTpQ/es6RZWI2KSpqvNvrXnhotZsfITYlxw2RQ</vt:lpwstr>
  </property>
  <property fmtid="{D5CDD505-2E9C-101B-9397-08002B2CF9AE}" pid="23" name="x1ye=28">
    <vt:lpwstr>EqfUqailreavGHdYpbuZC1WRtRjc88dlFyJY8qkoCsWJG/kmsm35QjdIhPqDfz5it2/rhsoqZMYhZLWLqTWHr7s/iFAOt9SWCh2PASYr4WcC5dWHp3MFfdsN4GnydPVnzXZic9KTSC96dgf9d6PRMpBQ6YEzrsmihLt/Qh6s+UCKaDby/tq2m2QWSyxue9ux4ZFJT9ly/uVP2WHRUiarkCc4apC88L5T07Njp3izXLl3Rd2fTBXkWuAt0wY7T05</vt:lpwstr>
  </property>
  <property fmtid="{D5CDD505-2E9C-101B-9397-08002B2CF9AE}" pid="24" name="x1ye=29">
    <vt:lpwstr>QGUYOcxCX2wGKowId11vz1mb+cSazXweYgEaMC1WDKJEtVPlSg8n2Gfrv6T5K+1uMBLTstQiAWx33Q0A26Y9HHDNYELoQqI9uzj5mHYILljBdFc/+8RoRJpbjmWjj+ftIlUnTIh2YLLlrQzJpHdSPo/qvHcPqD7DCrA99wYU0M50oWLMH8CX3rN2j9ndESzvmQQfaPeMG3fMnlWw9RTJr/eGIB5BvZsZu34D1LzAOxGHJEQlmkOSc4tYl5Cs15D</vt:lpwstr>
  </property>
  <property fmtid="{D5CDD505-2E9C-101B-9397-08002B2CF9AE}" pid="25" name="x1ye=3">
    <vt:lpwstr>FD62BqQLxVj8ns9w+GkbaZ376nCyfwKeoOpcqyBO6lgZO5B2sRU9bQIMni9oi8NhD5i/NzJ+ZILKyR97sbrS5k3NhlvIB9ANtU2jpkr/YPQLojhMNUvFVUpv0QoHx/v3l2FTrvofyILctcUazVR8/JJ+sMdKNs8HwHDqt7f6+7JL2OLr494YZibwj4oUfuV2HGjcqP9WjVSdKJFDyy/aoDl86pI13KU7qDnsBEhBBcIszsBxROlV8V7RRIgBqTw</vt:lpwstr>
  </property>
  <property fmtid="{D5CDD505-2E9C-101B-9397-08002B2CF9AE}" pid="26" name="x1ye=30">
    <vt:lpwstr>omi24d4Fe77xxpOv7HGd5ord7ccuHZgilWzlBPYH7Z+9yY5PGT4lJuAbQAqM5DFk6pKLWIUSKgPU2wqdGdsnsyHyJ+ffLb+EZ9S9VMIRErN0sX71SYBDsKtCDZnfouvLYfWejWIeGDBqov9l83aMKiqzwp6gr46RRemEviaEj0i1YuGJJ6FHkxItS/XbL/LQpRwUysK6yZ7N9BvdQXYR1Bx0a/zdyxnJ4biRQviL0DKpXXwp/iKzyUGmFEGccsD</vt:lpwstr>
  </property>
  <property fmtid="{D5CDD505-2E9C-101B-9397-08002B2CF9AE}" pid="27" name="x1ye=31">
    <vt:lpwstr>x9/PBufa9MD+iMy9JU4B6L6v+4z+U7Fwjwz/tDUg71u3BYENMoGhvXBo3BD2zsvF3DPUEstGoc3NvPUrMNRKxp2LrPRuuNipDFQ6rXA7v88NmiOicx4SHYeHiufNcnTx087/ee+KW6yPW+sWbQA1l+5Wii7lSR2wNGTqyv6a/BBdDSSVADsGV02zQd9VgEtEcC/zgSE4y1oT4Yb3HR/oWo47vH34rfC89UuGqJP3NGi9B/DC31xqyjSOk4FvL1h</vt:lpwstr>
  </property>
  <property fmtid="{D5CDD505-2E9C-101B-9397-08002B2CF9AE}" pid="28" name="x1ye=32">
    <vt:lpwstr>isRj0jSFdx/QB7ANoctVADC9EYMbAceSffRIZyoDazrPnrjKoOsuNWb85yxXVGIUcMl+hsPnfI2CIZ4+jnEuzQ1nY41HFsviCbnxxWucwWRBVpdD4nEsDwEiUCsS+tVAxJnD4pDBj9DQwgmbKVyYJ/i2D86ijFFEjFgl8IMJfK1i9BHgYmjHn5I4uCEzp7XcU/dHPHFkY9wutUhzYUVylKU/EwRgudvuhsA17tXSwiyFoPCfwuWEN8OFzvzyqVi</vt:lpwstr>
  </property>
  <property fmtid="{D5CDD505-2E9C-101B-9397-08002B2CF9AE}" pid="29" name="x1ye=33">
    <vt:lpwstr>rB8u6bA61aI3QdMMJMsCAipzy4JIkoYQPC0uv4WACnJBp0ez4kqQBAWuUCZMzilffa1vG51c4g+rIdureQkkpS3QXgVDczUShMoMdcxq+rXwt82lwUzAjo8Sr0MLX8UhCTgJbJwsph9qgPrQLzreINriqs9rEQEhLeede6Jf6GAQzRSJyrzV2cNdmYOOuTJ7GP+xXd/E1VlVcWRsNefyFhSHL5HRFEB+rhovBwDYzjQPmdpRtRNMk9Obfj59jvd</vt:lpwstr>
  </property>
  <property fmtid="{D5CDD505-2E9C-101B-9397-08002B2CF9AE}" pid="30" name="x1ye=34">
    <vt:lpwstr>tmvO3gztfnoSIH93ws3JTZocZRRir9ycb6aLNts8dJc3hPBVHf1VwKM+rJwzEdBdxQPYTfNARg7+HAdMYSyMUPMb8aeOJoUpHgkXFPpyws8Je+B1EdjtkQS2WYcryRbp5diY+TWQPzBs+x7Pp49/eAMp93Gy1oVwjHcPmfv5rK8WrBv1XLrLOL/zJn3K2KEPMHDFB4LSynhn83h1WJRkx4dG/LH8QnHL31P7o2Do3pAFgJu7P6XNPWPq/4m7yoa</vt:lpwstr>
  </property>
  <property fmtid="{D5CDD505-2E9C-101B-9397-08002B2CF9AE}" pid="31" name="x1ye=35">
    <vt:lpwstr>KDPkwt13+J+7Ic/0fci8swsGt8D4G9wDTttzts2ycZfkyhOy59vCwn4JlY2DS31c/SUdRpALWlW243pD7lJtZ2G+4HSmNKzgTJMs/d5cITIwM5WpzYfJiB/mqOCt33EowHb3r13ChgcnFPdgJhNyRHtwFY1Bs8iCRoB1oADeEhhNIqR1QgWC/qq1G/vfEJSdRAYJlbeOvYFejPlkiBNSs+4VYDHqo/AN3XxRDh8ppJw8HUAN9EDnt+1uOa1uY//</vt:lpwstr>
  </property>
  <property fmtid="{D5CDD505-2E9C-101B-9397-08002B2CF9AE}" pid="32" name="x1ye=36">
    <vt:lpwstr>25KqP75vsNoittL7N0PaX48VgMWA06knAMyIhhd+VRp0Jx3O65UBxU4tYhI8x3NtG3eTfZtEbkEoVJLlpp7IBuj4kZw/cJt9PzJ6x57ulDiODcj+M6qV7HnxwO1jHnDJOfd46eHHaweIzBwJEUva9eONwLBy+eG+8VdbnrLEIS48f/La/E2izMa/BXvOmypYXvtTF1u2Ktyyc7qr9gOg48PJ6r1IQVPfdElb5D09uKqouY640a7/NKzUft1TapU</vt:lpwstr>
  </property>
  <property fmtid="{D5CDD505-2E9C-101B-9397-08002B2CF9AE}" pid="33" name="x1ye=37">
    <vt:lpwstr>9kZ0Puribz1pC0X9eBCDQX0SdtVvKce1XOBCSQqTC0HeEnZstvAGAJ46BpRkex8f71R2ymsaU0zMH4SfBWgQiUXHRVi/uwPD09WZ+oPm3t6vWVgouZM+IbZ6zRu7oYJBZXSRrAoeA4jCSf6q6CovJxxlx8FCtGJSo846hBfS4kk/QewL7E9ELAlY+KqTtazPGXtiJv0hPyTUXhA8UzJ+d+3tA1Dnhv62pRQ3jmHRfqBnWWpJ0qqmH/q3v22HlBD</vt:lpwstr>
  </property>
  <property fmtid="{D5CDD505-2E9C-101B-9397-08002B2CF9AE}" pid="34" name="x1ye=38">
    <vt:lpwstr>neL3dQbhVJMWaUfdiZClKcvTnXDWskrcnfIJWmZrJ7qUAk0u/l+A+z3fL/hy50pO+PFpEYMTL8QPirmdUspIc++l/1UlAqCr5vR0MqrCkhvJ4N5EY0tLWzJB7Jj80Z8ZY6hvCOzTeI/gG/5cxRbtxgihtnj2MnbVgyYKBvrZj4H/pqnXX+0dz2dwjiURUY4Y7pKxpWdvKlCBWc0Hu9vTdVRICQpreK9XA5k75cWp2Cht0k1Vs6LnNi1k+bNekgW</vt:lpwstr>
  </property>
  <property fmtid="{D5CDD505-2E9C-101B-9397-08002B2CF9AE}" pid="35" name="x1ye=39">
    <vt:lpwstr>shCvSUJkWO/v2lbjbkt72ReWi9+1lQUYU67gc4uDd65xCnYkxpX70drHOehyxgbaARQORmBn4MKzu8KKUEPJTSW2dLFHc2jyH4+mG0lM8MefByZfAR2iHZadxBK8Z8pFOQ2lqNnw3tXj78ho5/VJxmozx9Av2AA+T37PoUcY1Eq+Cd2Fdbl3ABdY5e8fFFno9N3Pz+g1409NncQ7y0kDVq+TKB4tJGc3sy3mPqv8dOK+JvL5/Zi6NmSP4x5eG+q</vt:lpwstr>
  </property>
  <property fmtid="{D5CDD505-2E9C-101B-9397-08002B2CF9AE}" pid="36" name="x1ye=4">
    <vt:lpwstr>CPOdoDGYIA2h7YWFLz/bgl7IgcmcNCXrhW7wBOFDF+YWJBuKbckLoS1Jhx6Zymoz98VbN6dry9zQUGKMPw2iDpl9KW58Wd01F/8dyxAclKQJqC4i2B6BYuFM7eWBaGxi5TqK1w8LNAnUrVy9XYSIivq6v+Dn4czId04mS848abfWpNkOFWU2j4YMyF+LV6W2vrZEnVylOmzLbBxPeGHNX7GztP1RNG+S98s1I5LJg/s32GWCa3/H4laA0asZev5</vt:lpwstr>
  </property>
  <property fmtid="{D5CDD505-2E9C-101B-9397-08002B2CF9AE}" pid="37" name="x1ye=40">
    <vt:lpwstr>+N+hz1HUkKdozDHRCuOwJhqS2fVuPUYIoKCg+vOGHK78Xsej8/J7lP5gEvrQKU7O7dPfk9PKzdYSdBkhJQpj8uZv9erw7dLDrAR4AH+w7xhpYYNwmnRDRDUkKY9QieICA63WmcwM72EBsmgdVnfuwNx1tI+yymZBXn4oN/nzQqUIDlCgfmIEJL9wTN0/XM38h/YycO9LhwObqILAjepm8884Wmkf9N2Rm7wGDn1LFtH9pOIMOn8vd0JU+FyATIO</vt:lpwstr>
  </property>
  <property fmtid="{D5CDD505-2E9C-101B-9397-08002B2CF9AE}" pid="38" name="x1ye=41">
    <vt:lpwstr>/mTHmGSLUwKydR5lJYCIh0d+vAZgjHhAx5fAJcnTeHaORCyXzQLGQxpb2bMh3lb4tArCgSfKJFhz5nYVonsw6l+5y9IMYc78N7Yk4Mlk/nftgIor3ptytYVQ+yH/5B7meGMcRB1oU6qwsTwbBOB6wNFvrjf3ASgj/SkYFDUlWjLBxU6zoXqWh7IFCPpUqdxIXhK56PTS7FnWx2sGgiy7jSptNHYuxltg+m7YPEdYbdk5zbDc2d00/EYT0dqhNVr</vt:lpwstr>
  </property>
  <property fmtid="{D5CDD505-2E9C-101B-9397-08002B2CF9AE}" pid="39" name="x1ye=42">
    <vt:lpwstr>WxhONPUlPRxs7Q94WEVoOGmI3WCfqfCBqJwrkVl6FTKoO2z03RnxOv4CQywDCX5IL52W/ry6YygwpHV8rRnNUVyBqz9znej+6pTCCom4/QV6Kz62rtaPa1sePA4x0Nyx89ohkYWzcScLfUWv32DCU9pBWMlQdTuWvI7g4s0c1w7+jXcgaIQ1JQQcm+6KBA9rrIzeljwEwj2oyulU/u+kdr+IqJZF3Epwt6vtg17ynz06r9l1nroP3NT0YzwmDoZ</vt:lpwstr>
  </property>
  <property fmtid="{D5CDD505-2E9C-101B-9397-08002B2CF9AE}" pid="40" name="x1ye=43">
    <vt:lpwstr>EItY9CnGDllQKpvQXpx79KdbHfcXLPITK/Ac0t9CK1+VP4kS2v0bKnXsfFh6flXij/BmEUzPVi+Vcvi7Is/xRLXJpgjb0YG+jT+RMNCTAxfvLvSem5UPRgzbbCCOb+bVuNUKxvt9IKSDF34e1gWFrdzT/+u63fDBoJ3Jfqabt7y1WjhyJ2BRQTDDY17LrhNTk3/FPksl3LW/2rAEcKL7CqgMxgQcxqklqUsjh9EqID4R4l9HipLY60qJLjiQ/Gb</vt:lpwstr>
  </property>
  <property fmtid="{D5CDD505-2E9C-101B-9397-08002B2CF9AE}" pid="41" name="x1ye=44">
    <vt:lpwstr>vaDVppMaUXfqQDnu3yG7PTb703njrkv2HU4RwBOtVSbnLM/t9zJs1saixAysjUnX/c7TBX2lIWrUwoWKMJJuHCw0t4JVZ9LdiSmWCr2gFwPEf1TwhFnAza9S2VvNpSR+/DD70wRFVJk/RcndX8cdBfMDYzVuS6qHjmpfA2sOB4ut4AFRPj5hE+7KbMrtbXbFdPsRfhdEDbj1ZUPuEIR5GXH10hLlOv0rJH8FjwmrDE4vEidyAL6wj2Wcvub1DmH</vt:lpwstr>
  </property>
  <property fmtid="{D5CDD505-2E9C-101B-9397-08002B2CF9AE}" pid="42" name="x1ye=45">
    <vt:lpwstr>rJNY11UxYdLn3fiksrIy3Jez3ii94yHfxySjlTVj+0mwdeGIuGFTYIK/R2a9WmgW4EdfVX56fNCYqX8YTcNgUUy9V7+0S7eK4nmzN3oouv9UPmZLsj+Dh1eNFBXqNl23DSRcJMxrcPwbcjkc1xSNfhXnDRXwSP9fBdJw0fjGiArJHptfpE1r3JatZD6btId7IVPrCRRCilJ9mHHI5BRLLSXi9pUpT/jBGTv/2EPmnPbHKJ+ZVG2SexW8X1ytnah</vt:lpwstr>
  </property>
  <property fmtid="{D5CDD505-2E9C-101B-9397-08002B2CF9AE}" pid="43" name="x1ye=46">
    <vt:lpwstr>xHynSpQAfjUt0hH4wferljgpjWvIZK9SdVYrNbFvmfD2tz9ofYJNOgmRvdVJpdM0tuBr4798aM4c9Aut1DHJt7Gie/4HXOZvgT24dbqe8nsya+mY5tHGh/GRKGtQYJEo7ft21fES0eqUkU3d7pj3JEjiENjho3Zb+/tajXc4fwmDpnJuCk9yTdZ5PM0DV1eNgGyO/Ppm/rL2OL5aLG3ySW8roIA/j5Mhi9vKazMuGGSF3URLFi/z/j8h6f9kRYs</vt:lpwstr>
  </property>
  <property fmtid="{D5CDD505-2E9C-101B-9397-08002B2CF9AE}" pid="44" name="x1ye=47">
    <vt:lpwstr>GnwnD853oIHC06uw2nxR2hYKg9ueK0b5MHm2LxtiCfWef419gUK2Smm4vv7CvIaWnphYvfs4u0OR2YtNU2yWdo1wHsI990ECBKNMqCBvzJptl5vDO/6Cdv2QN0Umbb/Al2nUuKZZGKqwPzCfrLlaPmPt/KwbGUkEe5LIxsAjIUVfkvAjASB7YZSPL2Kt+hRssl+GB22t/x2YHHpc9wQkrlRd1I8rJkFZFWZ1fSPzS6MdIxZel7QvbQJqLYfWYJ4</vt:lpwstr>
  </property>
  <property fmtid="{D5CDD505-2E9C-101B-9397-08002B2CF9AE}" pid="45" name="x1ye=48">
    <vt:lpwstr>1vGNvTFsyxBC4ktbkfrLjNl/+iLPN1wzQjrq5oOXscIDRqkcg4kvJZkriFryd7QkH1aHj9EJ4FIYr2JkoBFAnLGSXKr/spXznOSnc398/tDAGudN4M2DTdhGRqCn42ZFVjJqImRjBpJslfSHoObl/lxoQWgUe4GxHVqE//+fBk5RfHt0nMj4Jzio/UJ5Yv2xBBOryJbDhd+ItHD1Nc/PmW0XE/6IvTxntSAtLrPoys55Nig8UU1ttkZATsM7gS/</vt:lpwstr>
  </property>
  <property fmtid="{D5CDD505-2E9C-101B-9397-08002B2CF9AE}" pid="46" name="x1ye=49">
    <vt:lpwstr>8rUMTOUj01NPLDjJKJbe9j8mXtPWwjaQLU38eslEMicGQRm98LW6y3M3naesZMgQVEVlyOOQ1JHx8WZ3xsbdK0jv5ejz3HP8tHt0x363Eh3seuF+KV+GruVt5PkCVsUiDR5/Yw+IfiXdBYRxT+2FuaKn6gI+0Lb/Lix7mEZ6aoTffyhk2iH84Y/HZ72lgR5thmXf5y0SgKi2pR5Xn3kJCr9uQaTqLWfC/7UmkieGTECTeooa/DdCTpvpqEEGsK5</vt:lpwstr>
  </property>
  <property fmtid="{D5CDD505-2E9C-101B-9397-08002B2CF9AE}" pid="47" name="x1ye=5">
    <vt:lpwstr>g6tdRQIqZCPOeYPS6FHhc1kqNLnUx+gg6Pg0m4z22nlKVyofy3GPoiHaqSzBbYCErk6e86NASwBRg5dbzRSyXPzDngA5+LbeOq/6G7dA5g4cSSg1jRcEbVWjfZpHv6M8XWRlMo3j0tITRzYPncyeorpYxPsyg6ki8dW4ulQZxy8TrfqIoE5FQBfMvbAmPd3yTwBK60xfT3YQBlyBV0QeSGRjnp5Pp7WM+PYesZyNlILfMbUBqHVAaGO3yA4HYlu</vt:lpwstr>
  </property>
  <property fmtid="{D5CDD505-2E9C-101B-9397-08002B2CF9AE}" pid="48" name="x1ye=50">
    <vt:lpwstr>pH4nU6ZlLyqybuKIdLj9Po5Jpt6Yj/eunttTCzq3oFIKFpfnNkqdWJ0tyrSe1Rp7+35bEApouHKZOVSA0I11pdO7SCWZuKnQoKlLCSc7w7SZSrXJUpV8N16uQtXOLfaTqR1kpY8LTIM7wz+P9rAnUjUB8ciboIM8H9E559Ol5NxLZ0nc94gxv7/al+QBBXp5fouP04/8930zbX5AqmtIrfN8osowItP53DejiS+iyzECz68j/bH4o1oCJ058UCa</vt:lpwstr>
  </property>
  <property fmtid="{D5CDD505-2E9C-101B-9397-08002B2CF9AE}" pid="49" name="x1ye=51">
    <vt:lpwstr>nb/JBB+y5bt0BsAUiH7rzDXb9hFo5yVpWBOKqLXI1Sc452ymsrq301TWAMMUp7lEKie+PjHN0JrndhfIQATLvbUsY/mdGlG5eNrsCTElngrxllqyt40W5HXxoXgPr4iSj2MJQ/Gp/RTylzytT4UmqS6xC+uE7Hiqi0kD//hCt8Pdpm3Z5kdWDCAym6zIKJOAP7m63iRYXPf6N4BTMZ970AD/NrAkd2ODXb+6f9z78qTn9Zt/qWbE+RTIFIWS7pd</vt:lpwstr>
  </property>
  <property fmtid="{D5CDD505-2E9C-101B-9397-08002B2CF9AE}" pid="50" name="x1ye=52">
    <vt:lpwstr>Wo4++V60x2Grfib84v3kkAPgs0BLJB7Ag+ITUf4CCqwRjt4ZH2LyNRyXJRmnZfz/I9lMeok3cu8Lt1cJYrVIHd/ibgDpvHaW997LwINVZszJGGfU2EQwYDg8aIR3Z+OGeF6h1wzJYuz2SH4enx4GeaGi/Wb1lMc8EIpRJTlyBu2nG3J+/QDV/5gooqkEbQHXJpLuNMW5/xvMruN/iTKwmgorhW79/Kq3hh0/XgARVgaKs1JfdiSMDh+SjjAwCuD</vt:lpwstr>
  </property>
  <property fmtid="{D5CDD505-2E9C-101B-9397-08002B2CF9AE}" pid="51" name="x1ye=53">
    <vt:lpwstr>8+9mr/vi/7TC5u3QbZlvqwKaIDL1d5x5fce6bWuHs6fBNxvbnROTNzx/oH+W1TjmF7G+N/+n86CkicL5Ckxesq2rCkquujiYoepPniZFklS9vJyouync3mIxXddsXq8OpzEYaDd631Huxm3FC58F/ppVkQnMIhfptYSqpLIAgwLgUPEv9kExRtdb7AaVPJvP02xlH21MVNS5HkYRZ+H34Sdu5sMkpBrZmCi1CmK8IzwGp86t/MrSU18KorpAWbU</vt:lpwstr>
  </property>
  <property fmtid="{D5CDD505-2E9C-101B-9397-08002B2CF9AE}" pid="52" name="x1ye=54">
    <vt:lpwstr>CP81tx/GAHA/ODJJRDPxh5+vZ9N8Q60y0ObcuRARtB+uhuNmz7nshNjNPmtPK7SXbWKmq9TUXbq8ij7LG4gR2wIH+7YjNLTcxIMQNVQPDPOjuYncEJWmwcgmWf/gAjzo9IpFlTic72vX17McXQT9uyWDqlxeT71VkMgkOX/+7NnpwFBH/U5KazL4m2fUjzun1OtAIrMMB7fmIGni45YwcriK0+1+Vb6ruDZMeBV/1Rmijf+wjF2qZn1B+ApZlDD</vt:lpwstr>
  </property>
  <property fmtid="{D5CDD505-2E9C-101B-9397-08002B2CF9AE}" pid="53" name="x1ye=55">
    <vt:lpwstr>8SQmfwu0yLBChHhxiV8Rd2B6rpYvL9pH4o+MfkWDJJQbbAo8qTqVg+2OL0FMLPgWEB654x6hotzPnj7wQAkzib79/dwx9blkbuovf09a2DSruW7u9vn71T0j5d/Z3z2N51tUjR4FgoL9AYVfmib4RzKM7XUXmPW3F8YKcmakEVm65JlpiOtwj9EY1e6iVbYLVvd1Ma4SgdLGn8rRFm1BOtuB8ivULJBn7M4xGsaz6OKpLkCmpEjc1YVk5t4blYu</vt:lpwstr>
  </property>
  <property fmtid="{D5CDD505-2E9C-101B-9397-08002B2CF9AE}" pid="54" name="x1ye=56">
    <vt:lpwstr>rZRPiP+xRinYxPRj7oJ5oD8d5PQ/HjHtQEgrYzvz4frKXzk3hoWckFnTU72xogCWSp75ydyF/AgvxnBb+nmPqEDpf15GpBz5MFWLQ1HpK/tmNdxhiom0yuzFqGHWnwpzu0kwOxBa83pswCwP+Z7Wka2VnurGOUrIb/iASOElGioJVk/ICf74Sxxyh06x83YHA1EmTMxzraCwadcWaf1yON+VkQVzSdmMdTOpwUS2Wps59ck5eSneR/37jw2LIid</vt:lpwstr>
  </property>
  <property fmtid="{D5CDD505-2E9C-101B-9397-08002B2CF9AE}" pid="55" name="x1ye=57">
    <vt:lpwstr>LpDLIkJOJS6esuWpX/Rmwev9ZlH5slVOd2g71LlpCz1HfZEHb4zSpBv4DyD/8B7psDEFDKxCk5V+MIqRumMN+vZBMn52zCKf8rR/IeV3ukKBUp/yWt+uWpYw+lStoWYGv4+X0J5bEPfC1mxMCgac080MkrgDiP5Uapwg0EKpFLAe/P6t8vkvroNnM5YmHStvi+KoOtDdv4LdaTxIIk8kvH+V03XRbE9edvsmni7c0cZtFVgn5c4sT5XCQKw18fC</vt:lpwstr>
  </property>
  <property fmtid="{D5CDD505-2E9C-101B-9397-08002B2CF9AE}" pid="56" name="x1ye=58">
    <vt:lpwstr>fVnVE1JK3Kio8TFSncKR8Kdl1xh6tXyCrA92uKWwjVkt4ZJlokk3XbsQJVHo1hgNxcA2JW5FeesxzIKwWeYuPZw8ZMK7Z07C/9mf98RtXdyabvtCZUx8e2m8cHYEN8cghU7scWQBD/fuyOtAmKx3lNIwOud2Pc9W085h2o1KCiR3/8Ie+kjJ4tf3/FVIIliUGHGoT6h3b8nHRjOLj/v5ejeZUY72U9XDwYdSX9RgWGjoS1JVjrNP5nAWrGMLodj</vt:lpwstr>
  </property>
  <property fmtid="{D5CDD505-2E9C-101B-9397-08002B2CF9AE}" pid="57" name="x1ye=59">
    <vt:lpwstr>z/3WAVX3SLnSGLp9hXMqez5LfpignFHHrhONW1oBMGkQuG918jQg5lXqzNj0yeb2nqtcKHm6927OO7ONOJlgv5870+EGphkR0+bfhiV2VritMd5q5LoqTlKBjLxx9QCamAL7sXvfTh18ZeMVwkvt3+yUFWhu/4JxBWIatqDSF7L+k0RmaZ4bkGGJ9AjF9dox19qQ32iAkIq9iuWIjW3rQXbaG78Wcx75pze9woXfrcGmvywzHat4j96AnVA/qvW</vt:lpwstr>
  </property>
  <property fmtid="{D5CDD505-2E9C-101B-9397-08002B2CF9AE}" pid="58" name="x1ye=6">
    <vt:lpwstr>qHCZHJDofZF/kTTZyA4C3ON2pjBwFI4+iIqtMprgSd7sTf2JiHC3v3rG10qWP96XMX9fR7Dw5ws0hS2JHmpbQYrBAWFwDSTi35oPI9TRY0Sn5VbxdFlWbnZ/OBtoLXjv/OWJ6rZexiUtrhcpXMoE09trVRQdYnqfG7st8DaKWtH98959HZCDfE2fZxmkDxYFGdXOg39Ucu8T3U901Qf9UCmYk5OVnnYalXZLuD4K026j5wuQRSkNRTGU7NplG/C</vt:lpwstr>
  </property>
  <property fmtid="{D5CDD505-2E9C-101B-9397-08002B2CF9AE}" pid="59" name="x1ye=60">
    <vt:lpwstr>aY737pMmrqjzn96ii1GtqdxjneOUUm7KoaNcE3mArtsoeNGofhcw1EwPmJHFI0W+wcPiJ/48kZRk8sneGcNV7IEHKEN2pjPiqqs2tS4RmG1qgdtfc1swBgizL0b4C4BUyq7gxEZcxY+7A6D8yTYoDUMKuL3b6XRhKuWC6YV8EW3vEKngkrsBf3nW1i2yHCwRPxoaDIKAnO9ty5Ks4W+riTenRx6P6gBwbcTTURKgo0pVYgDttT4s0StXhRrdT6L</vt:lpwstr>
  </property>
  <property fmtid="{D5CDD505-2E9C-101B-9397-08002B2CF9AE}" pid="60" name="x1ye=61">
    <vt:lpwstr>8ruq8XIGs+L8S774PY76vXFjqBHmG0PljptpDNOU+/Zsk0bdcR0WnrVLO5Fp4UNAV57QrhCc55IhaAueHlVV1KRSIBOzjyLsQTdtIKQpZzT2vhhNylHZcSsulawREitCkzj+Uzg9dG7RYw8IOuRMdqPslnDBAv6aWsA1mOVRM9Oq4x9mAzQkzGUWUNth2FD7NYU/p845StL5OlyfuQA9OMLLNu+smE9CRVIYL/UVl9q97DX86hdSSbN9B3RKmpQ</vt:lpwstr>
  </property>
  <property fmtid="{D5CDD505-2E9C-101B-9397-08002B2CF9AE}" pid="61" name="x1ye=62">
    <vt:lpwstr>9wDXkD8BievW80t0tbndIziJQ0XSsYyYogTi65MCdufeVnlvZv58o+nbkaPQaMeGtsgRVGKdlMpXM58q+jaQXwhd7BZmJJBXQt74HQvrgB9q+BSFi3kb3GcSAOBlY2eNOpiBAIuk9Hd66i9teLstVkMll7VFCNBc/GMADx4oXvBSlHus1fX0PM7eRMHIPg0zP3quH25ZSaGqHver+kv38/kP8zbSoVZ+lleD4VUGhrDiRq5R82XENuBCSpTCky+</vt:lpwstr>
  </property>
  <property fmtid="{D5CDD505-2E9C-101B-9397-08002B2CF9AE}" pid="62" name="x1ye=63">
    <vt:lpwstr>z+W5IG2HlQ6mGR0J3UpQv+KT2S6I3elqh/vfilwHqUq1FkUsYqAcXwja768h+/gjMpk9JFA+tpovaODvWHYt3ou6Rzx9Poodl+7tOjsnO9U0E0z0WWZzsSeGH4u26mCJ1B9aGQBpkYN5Q1BFihRq8vzKDLYOmxJCIu7X6bCBMMap98yKbSmXBzl5B0+shyQlEHDi85DZPiRZYXB6O/3EUE2f9QKK9mie3D7d2gb6egAlNcnf6V/jCcg7s/5Je2o</vt:lpwstr>
  </property>
  <property fmtid="{D5CDD505-2E9C-101B-9397-08002B2CF9AE}" pid="63" name="x1ye=64">
    <vt:lpwstr>wg2Rzh5HlcNWE+y2OyF7/sQeR5cxeRU+PgwxX08RupBtTuWwZOs/O3J1w1t8r/zN2866riaQy2/GCMb75cUx3c5Xa4cAKcyMm4WCfKmH2O3HpjMTtFrO5on8DvzuxSDQCDrXdo3ME4mUU56CUVQn6ajkfqkDl5S/89N0+Y1lwkL0a43PZUWj0BLpr5uo9+ODR9scrXf38WAqLvej1sgEsqPzS+P/3qPxjndyIqRmXn/hgQRkxlGVZaN8IiexDlK</vt:lpwstr>
  </property>
  <property fmtid="{D5CDD505-2E9C-101B-9397-08002B2CF9AE}" pid="64" name="x1ye=65">
    <vt:lpwstr>Hzpv+diRSYK/elbHtV6GUeo+sDzXXr/spJBp5q+9NWrZfA1JDeOpS5lgoLB3z9N/pwZ+9ssVbxamZaeNciEwU67bqO1qpTTXAaYviPWs3/53dKQHfYWrCyNUDOUZGGwaV2e2o2LkG8fvzBYUAfwrf9T/wl4F/lmPWfG8+7WzYcBOYoucLNIE6HQ2693Wp8B8SinPQTJkKuekSOKT+iU03/JFe8bo9xDdJzROj3k4seKUpjvj53y2VCq1+JOToLg</vt:lpwstr>
  </property>
  <property fmtid="{D5CDD505-2E9C-101B-9397-08002B2CF9AE}" pid="65" name="x1ye=66">
    <vt:lpwstr>hbO7k+GJnZR295VCa9n4PbyRMh+f8l2fhOYHnYH3xipgVK/mmfoWl7MOkmUhpfySUU1dmgDeEY5u6wN2Lf02rw8R16szn0bdYZo5MqA4QgzaUphHTElUcFq0QwCsSv6SSwgGMCgrerzk6PYratippuNgUTv+RfxWaurawSBeEHIkCRwxDcAARU5qGVIUMUpBm7mZp++p+bVrKDWqu+qmBjVtyZHMOVXr7rMR/DNU1RZ4eWMdadCuN3zwL+K3rP0</vt:lpwstr>
  </property>
  <property fmtid="{D5CDD505-2E9C-101B-9397-08002B2CF9AE}" pid="66" name="x1ye=67">
    <vt:lpwstr>UKdkxiNDJb1L0b92/8A7ZtyCwKg4oGLz9CMntX3143qO3FMGjABO5f1eG/lD091Rd9d6RmS2bn+/58n955QVf5DwpXiOGT3xxi9fb0m4B623bdsgMT+IvaFg9MabN8KcEykrNSY/K9+F82fVDugWowbs+oLMIgGk8i693rs14qPWdLr3IsabURuP9KZ129OYGROEQxImoui9nQEN9MSkyFhpKThvaMaY2EdFMh+8NYYZHGQ9H4gxnni4BgjoxWv</vt:lpwstr>
  </property>
  <property fmtid="{D5CDD505-2E9C-101B-9397-08002B2CF9AE}" pid="67" name="x1ye=68">
    <vt:lpwstr>XqPP4eV7BlHZiT67ZI/2uV4OCMKZ/31uc0r/3HyduLoxKbwOXTAfuNu0l03GciGRqKCn4pAREn5Y1FenfQ6Lco0u785njEouji4XfsqHKWiOkpR6VTtRZG3psdf8/jJSqgXpvNjt+pcULKw1o2PTAtfbittLdPLoH3QVI05zmRGefl2U4wklcit+/KLYicasZ5Ac4OpjBlYB1dssV7ZozJq7KVy/21EzKO+NMx5hi+dzWBm67RlOa582yqVnhsn</vt:lpwstr>
  </property>
  <property fmtid="{D5CDD505-2E9C-101B-9397-08002B2CF9AE}" pid="68" name="x1ye=69">
    <vt:lpwstr>gFDrpvHMvIi+crBGHCIEp6Fa73WxrG/SinoAt9BdVtrrraAqTD2cNvrSwtG7n9yHz9TvXcUSD/QQErd+f08cqOdqtDPdoISh0Yj6WQFI49STUtddMhgD2I1nLBx3JxFlMPKD4I6lhpoXzF41G5yIrm05syn6GNrV+onxr+LQ9KW2u9qOn/Br2rOWZR6EtSXiCKkqCWuQsdQDmSRRWFAg2OYelnelkrVJBew0eX0IPeEmiu0OYZ/dycyXMia89oS</vt:lpwstr>
  </property>
  <property fmtid="{D5CDD505-2E9C-101B-9397-08002B2CF9AE}" pid="69" name="x1ye=7">
    <vt:lpwstr>JUPPBdnAWIFZE+WNRbIIbSTGBp1mPxCcDqzVICmPgYr6qjyrlJdIWaIA06Q5Wl0UD5I68rI0UyVukYimkixVS3KGpotdVddCmtU7C19Ib+yggkhqY+J9A+dV/VNtSVeIrYyM5rxXl7BOszN1fSmTzms8nAPQ/W/pasXkN/R95cc9zlA33cq6THpzbFZou5pbf1GRByS68+1BlCI9YuVY0Psi0Bai5QQ/Gu4oWmEiGiNFol/CB1ov0bhL14aqzXu</vt:lpwstr>
  </property>
  <property fmtid="{D5CDD505-2E9C-101B-9397-08002B2CF9AE}" pid="70" name="x1ye=70">
    <vt:lpwstr>jOIObLx4A4f6x5KKITKo6cysMiXc/4nIhYIdkdrNmbMO1M2YHjhk3Nu0J+zEWjPNB7d1F1afXgKQNn9pjuJ7+K9Thz8vbkp/9JnCp1xpXI0TVaTRTlNdtn1e9D6Ts1AXxqa8xa3H1zEmqsEMVl7olm0M99IxWoFzHHq8bN1sV7e7bEBpsuLPJb7l75tOaHdHp9TKZ2StWtfaxGmcOpjcTrqPVvUbWIs/viBC7sfUfA/igPcu8U//0DccWobMxFA</vt:lpwstr>
  </property>
  <property fmtid="{D5CDD505-2E9C-101B-9397-08002B2CF9AE}" pid="71" name="x1ye=71">
    <vt:lpwstr>AA=</vt:lpwstr>
  </property>
  <property fmtid="{D5CDD505-2E9C-101B-9397-08002B2CF9AE}" pid="72" name="x1ye=8">
    <vt:lpwstr>zumE0jcfM7wJrTg1N7F2/Fx4vPIrukqdAnMY7OX4oDFEEiAzzL50QS3M8W4dzp/gtw/bsjveSIsrhK9x5GBCxA2pGfPPemzAmGtHv1Y1iiAMEGFM7EzBIKCT1XB6Ag3YJYqbLvcFFcVG3kPjfm3u/nLbDxyQepMbheOqKh/MTSEcakAlZfKCUIs52UHhp5hBanZPlJjLiX+zbmyfOZxLX2DfjARl3s/no26SeU3W12SMI55ycobVDh+HkA4lm8d</vt:lpwstr>
  </property>
  <property fmtid="{D5CDD505-2E9C-101B-9397-08002B2CF9AE}" pid="73" name="x1ye=9">
    <vt:lpwstr>VGh4XaD1ZPRKa0owRocOpoAlZP5OmgwNKl0wWLp9j0ABttsAGu0U8sNeoqtLay541BUWn6a7pZ6XU+Buv2nZIrchPxO0rS98LmUdP0HHY38O8dfMzQ5RaL6WLDEHwg1/4gnyBPWJDBVqnUOmSSKpjBvbIbWnVoOt1ui3zgsInpkqKSeyFKwmJTPfBqUp/h8w9DEwzn6kQil5XM4CtiskhS+LwMVfOoGN7+ve1lWjGSFmx2t3onEojNlV/FlRoJ6</vt:lpwstr>
  </property>
</Properties>
</file>