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skn-mlb1topsection"/>
        <w:tblW w:w="0" w:type="auto"/>
        <w:tblCellSpacing w:w="0" w:type="dxa"/>
        <w:shd w:val="clear" w:color="auto" w:fill="AF9B95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900"/>
        <w:gridCol w:w="5900"/>
      </w:tblGrid>
      <w:tr w:rsidR="00BA4B40" w:rsidRPr="000B3535" w14:paraId="1A0F9DB6" w14:textId="77777777">
        <w:trPr>
          <w:trHeight w:val="2120"/>
          <w:tblCellSpacing w:w="0" w:type="dxa"/>
        </w:trPr>
        <w:tc>
          <w:tcPr>
            <w:tcW w:w="5900" w:type="dxa"/>
            <w:shd w:val="clear" w:color="auto" w:fill="2C806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159D1E0" w14:textId="77777777" w:rsidR="00BA4B40" w:rsidRPr="000B3535" w:rsidRDefault="00DC55D3">
            <w:pPr>
              <w:pStyle w:val="documentskn-mlb1topsectionleft-boxnameanynth-child1"/>
              <w:spacing w:before="400" w:line="680" w:lineRule="atLeast"/>
              <w:ind w:left="600" w:right="600"/>
              <w:rPr>
                <w:rStyle w:val="documentskn-mlb1topsectionleft-box"/>
                <w:rFonts w:eastAsia="Century Gothic"/>
                <w:caps/>
              </w:rPr>
            </w:pPr>
            <w:r w:rsidRPr="000B3535">
              <w:rPr>
                <w:rStyle w:val="documentskn-mlb1topsectionleft-box"/>
                <w:rFonts w:eastAsia="Century Gothic"/>
                <w:caps/>
                <w:highlight w:val="green"/>
              </w:rPr>
              <w:t>Neha</w:t>
            </w:r>
          </w:p>
          <w:p w14:paraId="2DD54F4D" w14:textId="77777777" w:rsidR="00BA4B40" w:rsidRPr="001C0B4C" w:rsidRDefault="00DC55D3">
            <w:pPr>
              <w:pStyle w:val="div"/>
              <w:spacing w:line="100" w:lineRule="atLeast"/>
              <w:ind w:left="600" w:right="600"/>
              <w:rPr>
                <w:rStyle w:val="documentskn-mlb1topsectionleft-box"/>
                <w:rFonts w:eastAsia="Century Gothic"/>
                <w:color w:val="2A2A2A"/>
              </w:rPr>
            </w:pPr>
            <w:r w:rsidRPr="001C0B4C">
              <w:rPr>
                <w:rStyle w:val="documentskn-mlb1topsectionleft-box"/>
                <w:rFonts w:eastAsia="Century Gothic"/>
                <w:color w:val="2A2A2A"/>
              </w:rPr>
              <w:t> </w:t>
            </w:r>
          </w:p>
          <w:p w14:paraId="6B4FF70A" w14:textId="77777777" w:rsidR="00BA4B40" w:rsidRPr="001C0B4C" w:rsidRDefault="00BA4B40">
            <w:pPr>
              <w:pStyle w:val="documentskn-mlb1topsectionleft-boxParagraph0"/>
              <w:rPr>
                <w:rStyle w:val="documentskn-mlb1topsectionleft-box"/>
                <w:rFonts w:eastAsia="Century Gothic"/>
                <w:color w:val="FFFFFF"/>
              </w:rPr>
            </w:pPr>
          </w:p>
        </w:tc>
        <w:tc>
          <w:tcPr>
            <w:tcW w:w="5900" w:type="dxa"/>
            <w:shd w:val="clear" w:color="auto" w:fill="2C806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C53211" w14:textId="77777777" w:rsidR="00BA4B40" w:rsidRPr="008F2B9D" w:rsidRDefault="00DC55D3">
            <w:pPr>
              <w:pStyle w:val="documentskn-mlb1addressspannth-child1"/>
              <w:spacing w:before="540" w:after="200" w:line="205" w:lineRule="atLeast"/>
              <w:ind w:left="600" w:right="600"/>
              <w:jc w:val="right"/>
              <w:rPr>
                <w:rStyle w:val="documentskn-mlb1topsectionright-box"/>
                <w:rFonts w:eastAsia="Century Gothic"/>
                <w:color w:val="FFFFFF"/>
                <w:highlight w:val="green"/>
                <w:lang w:val="fr-FR"/>
              </w:rPr>
            </w:pPr>
            <w:r w:rsidRPr="008F2B9D">
              <w:rPr>
                <w:rStyle w:val="span"/>
                <w:rFonts w:eastAsia="Century Gothic"/>
                <w:color w:val="FFFFFF"/>
                <w:highlight w:val="green"/>
                <w:lang w:val="fr-FR"/>
              </w:rPr>
              <w:t>gulatineha725@gmail.com</w:t>
            </w:r>
          </w:p>
          <w:p w14:paraId="291EA4B2" w14:textId="4DAFBEEE" w:rsidR="00BA4B40" w:rsidRPr="008F2B9D" w:rsidRDefault="000B3535">
            <w:pPr>
              <w:pStyle w:val="documentskn-mlb1addressspan"/>
              <w:spacing w:after="200" w:line="205" w:lineRule="atLeast"/>
              <w:ind w:left="600" w:right="600"/>
              <w:rPr>
                <w:rStyle w:val="documentskn-mlb1topsectionright-box"/>
                <w:rFonts w:eastAsia="Century Gothic"/>
                <w:color w:val="FFFFFF"/>
                <w:highlight w:val="green"/>
                <w:lang w:val="fr-FR"/>
              </w:rPr>
            </w:pPr>
            <w:r>
              <w:rPr>
                <w:rStyle w:val="span"/>
                <w:rFonts w:eastAsia="Century Gothic"/>
                <w:highlight w:val="green"/>
              </w:rPr>
              <w:t>236-513-1308</w:t>
            </w:r>
          </w:p>
          <w:p w14:paraId="17A11782" w14:textId="51AA3D95" w:rsidR="00BA4B40" w:rsidRPr="008F2B9D" w:rsidRDefault="00DC55D3">
            <w:pPr>
              <w:pStyle w:val="documentskn-mlb1addressspannth-last-child1"/>
              <w:spacing w:after="200" w:line="205" w:lineRule="atLeast"/>
              <w:ind w:left="600" w:right="600"/>
              <w:jc w:val="right"/>
              <w:rPr>
                <w:rStyle w:val="documentskn-mlb1topsectionright-box"/>
                <w:rFonts w:eastAsia="Century Gothic"/>
                <w:color w:val="FFFFFF"/>
                <w:lang w:val="fr-FR"/>
              </w:rPr>
            </w:pPr>
            <w:r w:rsidRPr="008F2B9D">
              <w:rPr>
                <w:rStyle w:val="span"/>
                <w:rFonts w:eastAsia="Century Gothic"/>
                <w:color w:val="FFFFFF"/>
                <w:highlight w:val="green"/>
                <w:lang w:val="fr-FR"/>
              </w:rPr>
              <w:t>Surrey, BC</w:t>
            </w:r>
            <w:r w:rsidR="00BA7AF7" w:rsidRPr="008F2B9D">
              <w:rPr>
                <w:rStyle w:val="span"/>
                <w:rFonts w:eastAsia="Century Gothic"/>
                <w:color w:val="FFFFFF"/>
                <w:highlight w:val="green"/>
                <w:lang w:val="fr-FR"/>
              </w:rPr>
              <w:t xml:space="preserve">, </w:t>
            </w:r>
            <w:r w:rsidRPr="008F2B9D">
              <w:rPr>
                <w:rStyle w:val="span"/>
                <w:rFonts w:eastAsia="Century Gothic"/>
                <w:color w:val="FFFFFF"/>
                <w:highlight w:val="green"/>
                <w:lang w:val="fr-FR"/>
              </w:rPr>
              <w:t>V3T1E6</w:t>
            </w:r>
            <w:r w:rsidRPr="008F2B9D">
              <w:rPr>
                <w:rStyle w:val="documentskn-mlb1topsectionright-box"/>
                <w:rFonts w:eastAsia="Century Gothic"/>
                <w:color w:val="FFFFFF"/>
                <w:lang w:val="fr-FR"/>
              </w:rPr>
              <w:t xml:space="preserve"> </w:t>
            </w:r>
          </w:p>
        </w:tc>
      </w:tr>
    </w:tbl>
    <w:p w14:paraId="64220D88" w14:textId="77777777" w:rsidR="00BA4B40" w:rsidRPr="008F2B9D" w:rsidRDefault="00DC55D3">
      <w:pPr>
        <w:pStyle w:val="documentskn-mlb1parentContainerscspdiv"/>
        <w:shd w:val="clear" w:color="auto" w:fill="FFFFFF"/>
        <w:rPr>
          <w:rFonts w:eastAsia="Century Gothic"/>
          <w:color w:val="2A2A2A"/>
          <w:sz w:val="24"/>
          <w:szCs w:val="24"/>
          <w:lang w:val="fr-FR"/>
        </w:rPr>
      </w:pPr>
      <w:r w:rsidRPr="008F2B9D">
        <w:rPr>
          <w:rFonts w:eastAsia="Century Gothic"/>
          <w:color w:val="2A2A2A"/>
          <w:sz w:val="24"/>
          <w:szCs w:val="24"/>
          <w:lang w:val="fr-FR"/>
        </w:rPr>
        <w:t> </w:t>
      </w: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00"/>
        <w:gridCol w:w="8800"/>
      </w:tblGrid>
      <w:tr w:rsidR="00BA4B40" w:rsidRPr="001C0B4C" w14:paraId="01ABC62D" w14:textId="77777777">
        <w:trPr>
          <w:tblCellSpacing w:w="0" w:type="dxa"/>
        </w:trPr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6E0003" w14:textId="77777777" w:rsidR="00BA4B40" w:rsidRPr="001C0B4C" w:rsidRDefault="00DC55D3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eastAsia="Century Gothic"/>
                <w:caps/>
                <w:color w:val="2C806F"/>
              </w:rPr>
            </w:pPr>
            <w:r w:rsidRPr="001C0B4C">
              <w:rPr>
                <w:rStyle w:val="documentskn-mlb1parentContainersectionheading"/>
                <w:rFonts w:eastAsia="Century Gothic"/>
                <w:caps/>
                <w:color w:val="2C806F"/>
              </w:rPr>
              <w:t>Summary</w:t>
            </w:r>
          </w:p>
        </w:tc>
        <w:tc>
          <w:tcPr>
            <w:tcW w:w="8800" w:type="dxa"/>
            <w:tcBorders>
              <w:left w:val="single" w:sz="8" w:space="0" w:color="DADADA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14:paraId="5C033241" w14:textId="77777777" w:rsidR="00BA4B40" w:rsidRPr="001C0B4C" w:rsidRDefault="00DC55D3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Management student seeking internship in Operations and supply chain management to gain hands-on experience. Highly organized, Multitasker and punctual.</w:t>
            </w:r>
          </w:p>
        </w:tc>
      </w:tr>
    </w:tbl>
    <w:p w14:paraId="35DE68AA" w14:textId="77777777" w:rsidR="00BA4B40" w:rsidRPr="001C0B4C" w:rsidRDefault="00DC55D3">
      <w:pPr>
        <w:pStyle w:val="documentskn-mlb1parentContainerscspdiv"/>
        <w:shd w:val="clear" w:color="auto" w:fill="FFFFFF"/>
        <w:rPr>
          <w:rFonts w:eastAsia="Century Gothic"/>
          <w:color w:val="2A2A2A"/>
          <w:sz w:val="24"/>
          <w:szCs w:val="24"/>
        </w:rPr>
      </w:pPr>
      <w:r w:rsidRPr="001C0B4C">
        <w:rPr>
          <w:rFonts w:eastAsia="Century Gothic"/>
          <w:color w:val="2A2A2A"/>
          <w:sz w:val="24"/>
          <w:szCs w:val="24"/>
        </w:rPr>
        <w:t> </w:t>
      </w: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00"/>
        <w:gridCol w:w="8800"/>
      </w:tblGrid>
      <w:tr w:rsidR="00BA4B40" w:rsidRPr="001C0B4C" w14:paraId="07060633" w14:textId="77777777">
        <w:trPr>
          <w:tblCellSpacing w:w="0" w:type="dxa"/>
        </w:trPr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622411" w14:textId="77777777" w:rsidR="00BA4B40" w:rsidRPr="001C0B4C" w:rsidRDefault="00DC55D3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eastAsia="Century Gothic"/>
                <w:caps/>
                <w:color w:val="2C806F"/>
              </w:rPr>
            </w:pPr>
            <w:r w:rsidRPr="001C0B4C">
              <w:rPr>
                <w:rStyle w:val="documentskn-mlb1parentContainersectionheading"/>
                <w:rFonts w:eastAsia="Century Gothic"/>
                <w:caps/>
                <w:color w:val="2C806F"/>
              </w:rPr>
              <w:t>Skills</w:t>
            </w:r>
          </w:p>
        </w:tc>
        <w:tc>
          <w:tcPr>
            <w:tcW w:w="8800" w:type="dxa"/>
            <w:tcBorders>
              <w:left w:val="single" w:sz="8" w:space="0" w:color="DADADA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tbl>
            <w:tblPr>
              <w:tblStyle w:val="documentskn-mlb1table"/>
              <w:tblW w:w="0" w:type="auto"/>
              <w:tblInd w:w="32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240"/>
              <w:gridCol w:w="4240"/>
            </w:tblGrid>
            <w:tr w:rsidR="00BA4B40" w:rsidRPr="001C0B4C" w14:paraId="051C17EC" w14:textId="77777777">
              <w:tc>
                <w:tcPr>
                  <w:tcW w:w="424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400E76A5" w14:textId="77777777" w:rsidR="00BA4B40" w:rsidRPr="001C0B4C" w:rsidRDefault="00DC55D3">
                  <w:pPr>
                    <w:pStyle w:val="documentskn-mlb1ulli"/>
                    <w:numPr>
                      <w:ilvl w:val="0"/>
                      <w:numId w:val="1"/>
                    </w:numPr>
                    <w:ind w:left="370" w:hanging="353"/>
                    <w:rPr>
                      <w:rStyle w:val="documentskn-mlb1parentContainersectionparagraphWrapper"/>
                      <w:rFonts w:eastAsia="Century Gothic"/>
                    </w:rPr>
                  </w:pPr>
                  <w:r w:rsidRPr="001C0B4C">
                    <w:rPr>
                      <w:rStyle w:val="documentskn-mlb1parentContainersectionparagraphWrapper"/>
                      <w:rFonts w:eastAsia="Century Gothic"/>
                    </w:rPr>
                    <w:t>Customer service</w:t>
                  </w:r>
                </w:p>
                <w:p w14:paraId="05EA62F3" w14:textId="77777777" w:rsidR="00BA4B40" w:rsidRPr="001C0B4C" w:rsidRDefault="00DC55D3">
                  <w:pPr>
                    <w:pStyle w:val="documentskn-mlb1ulli"/>
                    <w:numPr>
                      <w:ilvl w:val="0"/>
                      <w:numId w:val="1"/>
                    </w:numPr>
                    <w:ind w:left="370" w:hanging="353"/>
                    <w:rPr>
                      <w:rStyle w:val="documentskn-mlb1parentContainersectionparagraphWrapper"/>
                      <w:rFonts w:eastAsia="Century Gothic"/>
                    </w:rPr>
                  </w:pPr>
                  <w:r w:rsidRPr="001C0B4C">
                    <w:rPr>
                      <w:rStyle w:val="documentskn-mlb1parentContainersectionparagraphWrapper"/>
                      <w:rFonts w:eastAsia="Century Gothic"/>
                    </w:rPr>
                    <w:t>Workplace Efficiency</w:t>
                  </w:r>
                </w:p>
                <w:p w14:paraId="0BE2B0F0" w14:textId="77777777" w:rsidR="00BA4B40" w:rsidRPr="001C0B4C" w:rsidRDefault="00DC55D3">
                  <w:pPr>
                    <w:pStyle w:val="documentskn-mlb1ulli"/>
                    <w:numPr>
                      <w:ilvl w:val="0"/>
                      <w:numId w:val="1"/>
                    </w:numPr>
                    <w:ind w:left="370" w:hanging="353"/>
                    <w:rPr>
                      <w:rStyle w:val="documentskn-mlb1parentContainersectionparagraphWrapper"/>
                      <w:rFonts w:eastAsia="Century Gothic"/>
                    </w:rPr>
                  </w:pPr>
                  <w:r w:rsidRPr="001C0B4C">
                    <w:rPr>
                      <w:rStyle w:val="documentskn-mlb1parentContainersectionparagraphWrapper"/>
                      <w:rFonts w:eastAsia="Century Gothic"/>
                    </w:rPr>
                    <w:t>Business operations</w:t>
                  </w:r>
                </w:p>
              </w:tc>
              <w:tc>
                <w:tcPr>
                  <w:tcW w:w="4240" w:type="dxa"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14:paraId="12AAA48F" w14:textId="77777777" w:rsidR="00BA4B40" w:rsidRPr="001C0B4C" w:rsidRDefault="00DC55D3">
                  <w:pPr>
                    <w:pStyle w:val="documentskn-mlb1ulli"/>
                    <w:numPr>
                      <w:ilvl w:val="0"/>
                      <w:numId w:val="2"/>
                    </w:numPr>
                    <w:ind w:left="370" w:hanging="353"/>
                    <w:rPr>
                      <w:rStyle w:val="documentskn-mlb1parentContainersectionparagraphWrapper"/>
                      <w:rFonts w:eastAsia="Century Gothic"/>
                    </w:rPr>
                  </w:pPr>
                  <w:r w:rsidRPr="001C0B4C">
                    <w:rPr>
                      <w:rStyle w:val="documentskn-mlb1parentContainersectionparagraphWrapper"/>
                      <w:rFonts w:eastAsia="Century Gothic"/>
                    </w:rPr>
                    <w:t>Hard working</w:t>
                  </w:r>
                </w:p>
                <w:p w14:paraId="3777AC5C" w14:textId="77777777" w:rsidR="00BA4B40" w:rsidRPr="001C0B4C" w:rsidRDefault="00DC55D3">
                  <w:pPr>
                    <w:pStyle w:val="documentskn-mlb1ulli"/>
                    <w:numPr>
                      <w:ilvl w:val="0"/>
                      <w:numId w:val="2"/>
                    </w:numPr>
                    <w:ind w:left="370" w:hanging="353"/>
                    <w:rPr>
                      <w:rStyle w:val="documentskn-mlb1parentContainersectionparagraphWrapper"/>
                      <w:rFonts w:eastAsia="Century Gothic"/>
                    </w:rPr>
                  </w:pPr>
                  <w:r w:rsidRPr="001C0B4C">
                    <w:rPr>
                      <w:rStyle w:val="documentskn-mlb1parentContainersectionparagraphWrapper"/>
                      <w:rFonts w:eastAsia="Century Gothic"/>
                    </w:rPr>
                    <w:t>Ability to learn new things</w:t>
                  </w:r>
                </w:p>
              </w:tc>
            </w:tr>
          </w:tbl>
          <w:p w14:paraId="21CE6BB0" w14:textId="77777777" w:rsidR="00BA4B40" w:rsidRPr="001C0B4C" w:rsidRDefault="00BA4B40">
            <w:pPr>
              <w:pBdr>
                <w:left w:val="none" w:sz="0" w:space="16" w:color="auto"/>
                <w:right w:val="none" w:sz="0" w:space="15" w:color="auto"/>
              </w:pBdr>
              <w:rPr>
                <w:rStyle w:val="documentskn-mlb1parentContainersectionparagraphWrapper"/>
                <w:rFonts w:eastAsia="Century Gothic"/>
              </w:rPr>
            </w:pPr>
          </w:p>
        </w:tc>
      </w:tr>
    </w:tbl>
    <w:p w14:paraId="0D287C0B" w14:textId="77777777" w:rsidR="00BA4B40" w:rsidRPr="001C0B4C" w:rsidRDefault="00DC55D3">
      <w:pPr>
        <w:pStyle w:val="documentskn-mlb1parentContainerscspdiv"/>
        <w:shd w:val="clear" w:color="auto" w:fill="FFFFFF"/>
        <w:rPr>
          <w:rFonts w:eastAsia="Century Gothic"/>
          <w:color w:val="2A2A2A"/>
          <w:sz w:val="24"/>
          <w:szCs w:val="24"/>
        </w:rPr>
      </w:pPr>
      <w:r w:rsidRPr="001C0B4C">
        <w:rPr>
          <w:rFonts w:eastAsia="Century Gothic"/>
          <w:color w:val="2A2A2A"/>
          <w:sz w:val="24"/>
          <w:szCs w:val="24"/>
        </w:rPr>
        <w:t> </w:t>
      </w: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00"/>
        <w:gridCol w:w="8800"/>
      </w:tblGrid>
      <w:tr w:rsidR="00BA4B40" w:rsidRPr="001C0B4C" w14:paraId="28680FC2" w14:textId="77777777">
        <w:trPr>
          <w:tblCellSpacing w:w="0" w:type="dxa"/>
        </w:trPr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2B573C" w14:textId="77777777" w:rsidR="00BA4B40" w:rsidRPr="001C0B4C" w:rsidRDefault="00DC55D3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eastAsia="Century Gothic"/>
                <w:caps/>
                <w:color w:val="2C806F"/>
              </w:rPr>
            </w:pPr>
            <w:r w:rsidRPr="001C0B4C">
              <w:rPr>
                <w:rStyle w:val="documentskn-mlb1parentContainersectionheading"/>
                <w:rFonts w:eastAsia="Century Gothic"/>
                <w:caps/>
                <w:color w:val="2C806F"/>
              </w:rPr>
              <w:t>Experience</w:t>
            </w:r>
          </w:p>
        </w:tc>
        <w:tc>
          <w:tcPr>
            <w:tcW w:w="8800" w:type="dxa"/>
            <w:tcBorders>
              <w:left w:val="single" w:sz="8" w:space="0" w:color="DADADA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14:paraId="4ABE7D33" w14:textId="48A47016" w:rsidR="00BA4B40" w:rsidRPr="001C0B4C" w:rsidRDefault="00DC55D3">
            <w:pPr>
              <w:pStyle w:val="documentskn-mlb1paddedline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experiencejobdates"/>
                <w:rFonts w:eastAsia="Century Gothic"/>
              </w:rPr>
            </w:pPr>
            <w:r w:rsidRPr="001C0B4C">
              <w:rPr>
                <w:rStyle w:val="documentskn-mlb1txtBold"/>
                <w:rFonts w:eastAsia="Century Gothic"/>
                <w:caps/>
                <w:color w:val="2A2A2A"/>
                <w:highlight w:val="green"/>
              </w:rPr>
              <w:t>Crew Member</w:t>
            </w:r>
            <w:r w:rsidR="00C0394D" w:rsidRPr="001C0B4C">
              <w:rPr>
                <w:rStyle w:val="documentskn-mlb1txtBold"/>
                <w:rFonts w:eastAsia="Century Gothic"/>
                <w:caps/>
                <w:color w:val="2A2A2A"/>
                <w:highlight w:val="green"/>
              </w:rPr>
              <w:t>, CUSTOMER SERVICE ATTENDANT</w:t>
            </w:r>
            <w:r w:rsidR="00BA7AF7" w:rsidRPr="001C0B4C">
              <w:rPr>
                <w:rStyle w:val="documentskn-mlb1txtBold"/>
                <w:rFonts w:eastAsia="Century Gothic"/>
                <w:caps/>
                <w:color w:val="2A2A2A"/>
                <w:highlight w:val="green"/>
              </w:rPr>
              <w:t xml:space="preserve"> and food counter attendant</w:t>
            </w:r>
          </w:p>
          <w:p w14:paraId="3B0ED740" w14:textId="77777777" w:rsidR="009E25DA" w:rsidRPr="001C0B4C" w:rsidRDefault="009E25DA">
            <w:pPr>
              <w:pStyle w:val="documentskn-mlb1paddedline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eastAsia="Century Gothic"/>
              </w:rPr>
            </w:pPr>
          </w:p>
          <w:p w14:paraId="08D5F6A8" w14:textId="77777777" w:rsidR="00BA4B40" w:rsidRPr="001C0B4C" w:rsidRDefault="00DC55D3">
            <w:pPr>
              <w:pStyle w:val="documentskn-mlb1paddedline"/>
              <w:ind w:left="320"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companyname"/>
                <w:rFonts w:eastAsia="Century Gothic"/>
                <w:color w:val="2A2A2A"/>
              </w:rPr>
              <w:t>Church's chicken</w:t>
            </w:r>
            <w:r w:rsidRPr="001C0B4C">
              <w:rPr>
                <w:rStyle w:val="span"/>
                <w:rFonts w:eastAsia="Century Gothic"/>
                <w:color w:val="2A2A2A"/>
              </w:rPr>
              <w:t xml:space="preserve"> - </w:t>
            </w:r>
            <w:r w:rsidRPr="001C0B4C">
              <w:rPr>
                <w:rStyle w:val="documentskn-mlb1jobcity"/>
                <w:rFonts w:eastAsia="Century Gothic"/>
                <w:color w:val="2A2A2A"/>
              </w:rPr>
              <w:t>Burnaby</w:t>
            </w:r>
            <w:r w:rsidRPr="001C0B4C">
              <w:rPr>
                <w:rStyle w:val="span"/>
                <w:rFonts w:eastAsia="Century Gothic"/>
                <w:color w:val="2A2A2A"/>
              </w:rPr>
              <w:t xml:space="preserve">, </w:t>
            </w:r>
            <w:r w:rsidRPr="001C0B4C">
              <w:rPr>
                <w:rStyle w:val="documentskn-mlb1jobstate"/>
                <w:rFonts w:eastAsia="Century Gothic"/>
                <w:color w:val="2A2A2A"/>
              </w:rPr>
              <w:t>British Columbia</w:t>
            </w:r>
          </w:p>
          <w:p w14:paraId="13643871" w14:textId="574B5DA5" w:rsidR="00BA4B40" w:rsidRPr="001C0B4C" w:rsidRDefault="00DC55D3">
            <w:pPr>
              <w:pStyle w:val="documentskn-mlb1ulli"/>
              <w:numPr>
                <w:ilvl w:val="0"/>
                <w:numId w:val="3"/>
              </w:numPr>
              <w:spacing w:before="100"/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Drove team success by completing assigned task quickly and accurately.</w:t>
            </w:r>
          </w:p>
          <w:p w14:paraId="06D5FD61" w14:textId="77777777" w:rsidR="00BA4B40" w:rsidRPr="001C0B4C" w:rsidRDefault="00DC55D3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Reviewed contents on food trays to check receiving complete order.</w:t>
            </w:r>
          </w:p>
          <w:p w14:paraId="5A6619CD" w14:textId="77777777" w:rsidR="00BA4B40" w:rsidRPr="001C0B4C" w:rsidRDefault="00DC55D3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Stored food in designated areas following wrapping, dating, food safety and rotation procedures.</w:t>
            </w:r>
          </w:p>
          <w:p w14:paraId="19F8A3B8" w14:textId="5C405CF0" w:rsidR="00BA4B40" w:rsidRPr="001C0B4C" w:rsidRDefault="00DC55D3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 xml:space="preserve">Took orders, prepared </w:t>
            </w:r>
            <w:r w:rsidR="00BA7AF7" w:rsidRPr="001C0B4C">
              <w:rPr>
                <w:rStyle w:val="documentskn-mlb1parentContainersectionparagraphWrapper"/>
                <w:rFonts w:eastAsia="Century Gothic"/>
              </w:rPr>
              <w:t>foods,</w:t>
            </w:r>
            <w:r w:rsidRPr="001C0B4C">
              <w:rPr>
                <w:rStyle w:val="documentskn-mlb1parentContainersectionparagraphWrapper"/>
                <w:rFonts w:eastAsia="Century Gothic"/>
              </w:rPr>
              <w:t xml:space="preserve"> and processed payments.</w:t>
            </w:r>
          </w:p>
          <w:p w14:paraId="72AD7FF0" w14:textId="77777777" w:rsidR="00BA4B40" w:rsidRPr="001C0B4C" w:rsidRDefault="00DC55D3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Organized food items on serving trays and in carry-out packages.</w:t>
            </w:r>
          </w:p>
          <w:p w14:paraId="05121FF0" w14:textId="77777777" w:rsidR="00BA4B40" w:rsidRPr="001C0B4C" w:rsidRDefault="00DC55D3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Completed opening, closing and shift change tasks to promote store efficiency.</w:t>
            </w:r>
          </w:p>
          <w:p w14:paraId="235FF682" w14:textId="77777777" w:rsidR="00BA4B40" w:rsidRPr="001C0B4C" w:rsidRDefault="00DC55D3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Maximized customer satisfaction by quickly addressing and resolving complaints with food or service.</w:t>
            </w:r>
          </w:p>
          <w:p w14:paraId="51F63F32" w14:textId="3A54C0DE" w:rsidR="00BA7AF7" w:rsidRPr="001C0B4C" w:rsidRDefault="00DC55D3" w:rsidP="00BA7AF7">
            <w:pPr>
              <w:pStyle w:val="documentskn-mlb1ulli"/>
              <w:numPr>
                <w:ilvl w:val="0"/>
                <w:numId w:val="3"/>
              </w:numPr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 xml:space="preserve">Performed prep work such as washing, peeling, </w:t>
            </w:r>
            <w:r w:rsidR="00BA7AF7" w:rsidRPr="001C0B4C">
              <w:rPr>
                <w:rStyle w:val="documentskn-mlb1parentContainersectionparagraphWrapper"/>
                <w:rFonts w:eastAsia="Century Gothic"/>
              </w:rPr>
              <w:t>cutting,</w:t>
            </w:r>
            <w:r w:rsidRPr="001C0B4C">
              <w:rPr>
                <w:rStyle w:val="documentskn-mlb1parentContainersectionparagraphWrapper"/>
                <w:rFonts w:eastAsia="Century Gothic"/>
              </w:rPr>
              <w:t xml:space="preserve"> and seeding fruits and vegetables.</w:t>
            </w:r>
          </w:p>
          <w:p w14:paraId="6077D5F2" w14:textId="7ADFFD1D" w:rsidR="009F0975" w:rsidRPr="001C0B4C" w:rsidRDefault="009F0975" w:rsidP="009F0975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 xml:space="preserve">        </w:t>
            </w:r>
          </w:p>
          <w:p w14:paraId="7DFE4854" w14:textId="2181869E" w:rsidR="009F0975" w:rsidRPr="001C0B4C" w:rsidRDefault="009F0975" w:rsidP="009F0975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  <w:b/>
                <w:bCs/>
              </w:rPr>
            </w:pPr>
            <w:r w:rsidRPr="001C0B4C">
              <w:rPr>
                <w:rStyle w:val="documentskn-mlb1parentContainersectionparagraphWrapper"/>
                <w:rFonts w:eastAsia="Century Gothic"/>
                <w:b/>
                <w:bCs/>
              </w:rPr>
              <w:t xml:space="preserve">      </w:t>
            </w:r>
            <w:r w:rsidRPr="001C0B4C">
              <w:rPr>
                <w:rStyle w:val="documentskn-mlb1parentContainersectionparagraphWrapper"/>
                <w:rFonts w:eastAsia="Century Gothic"/>
                <w:b/>
                <w:bCs/>
                <w:highlight w:val="green"/>
              </w:rPr>
              <w:t>CUSTOMER SERVICE ATTENDANT</w:t>
            </w:r>
          </w:p>
          <w:p w14:paraId="01161147" w14:textId="77777777" w:rsidR="009E25DA" w:rsidRPr="001C0B4C" w:rsidRDefault="009E25DA" w:rsidP="009F0975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  <w:b/>
                <w:bCs/>
              </w:rPr>
            </w:pPr>
          </w:p>
          <w:p w14:paraId="44BEFC6B" w14:textId="458F8324" w:rsidR="00C0394D" w:rsidRPr="001C0B4C" w:rsidRDefault="00C0394D" w:rsidP="00C0394D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  <w:b/>
                <w:bCs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 xml:space="preserve">    </w:t>
            </w:r>
            <w:r w:rsidR="009F0975" w:rsidRPr="001C0B4C">
              <w:rPr>
                <w:rStyle w:val="documentskn-mlb1parentContainersectionparagraphWrapper"/>
                <w:rFonts w:eastAsia="Century Gothic"/>
              </w:rPr>
              <w:t xml:space="preserve"> </w:t>
            </w:r>
            <w:r w:rsidR="009F0975" w:rsidRPr="001C0B4C">
              <w:rPr>
                <w:rStyle w:val="documentskn-mlb1parentContainersectionparagraphWrapper"/>
                <w:rFonts w:eastAsia="Century Gothic"/>
                <w:b/>
                <w:bCs/>
              </w:rPr>
              <w:t xml:space="preserve">Mr. Greek Donair Shop – Burnaby, British Columbia </w:t>
            </w:r>
          </w:p>
          <w:p w14:paraId="2DA6E26E" w14:textId="50361C4E" w:rsidR="009F0975" w:rsidRPr="001C0B4C" w:rsidRDefault="009F0975" w:rsidP="00C0394D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  <w:b/>
                <w:bCs/>
              </w:rPr>
            </w:pPr>
            <w:r w:rsidRPr="001C0B4C">
              <w:rPr>
                <w:rStyle w:val="documentskn-mlb1parentContainersectionparagraphWrapper"/>
                <w:rFonts w:eastAsia="Century Gothic"/>
                <w:b/>
                <w:bCs/>
              </w:rPr>
              <w:t xml:space="preserve">            </w:t>
            </w:r>
          </w:p>
          <w:p w14:paraId="0B8C6A0E" w14:textId="770CD086" w:rsidR="009F0975" w:rsidRPr="001C0B4C" w:rsidRDefault="009F0975" w:rsidP="009F0975">
            <w:pPr>
              <w:pStyle w:val="documentskn-mlb1ulli"/>
              <w:numPr>
                <w:ilvl w:val="0"/>
                <w:numId w:val="10"/>
              </w:numPr>
              <w:ind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Took customers orders, prepared foods, and processed payments.</w:t>
            </w:r>
          </w:p>
          <w:p w14:paraId="5C0DBF65" w14:textId="2AC55460" w:rsidR="009F0975" w:rsidRPr="001C0B4C" w:rsidRDefault="009F0975" w:rsidP="009F0975">
            <w:pPr>
              <w:pStyle w:val="documentskn-mlb1ulli"/>
              <w:numPr>
                <w:ilvl w:val="0"/>
                <w:numId w:val="10"/>
              </w:numPr>
              <w:ind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Clean and sanitize dining area tables, trays, and chairs.</w:t>
            </w:r>
          </w:p>
          <w:p w14:paraId="634B811D" w14:textId="2B439DE9" w:rsidR="009F0975" w:rsidRPr="001C0B4C" w:rsidRDefault="009F0975" w:rsidP="009F0975">
            <w:pPr>
              <w:pStyle w:val="documentskn-mlb1ulli"/>
              <w:numPr>
                <w:ilvl w:val="0"/>
                <w:numId w:val="10"/>
              </w:numPr>
              <w:ind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Maximized customer satisfaction by quickly addressing and resolving complaints with food or service.</w:t>
            </w:r>
          </w:p>
          <w:p w14:paraId="6C3BF29A" w14:textId="3871243B" w:rsidR="009E25DA" w:rsidRPr="001C0B4C" w:rsidRDefault="009E25DA" w:rsidP="009F0975">
            <w:pPr>
              <w:pStyle w:val="documentskn-mlb1ulli"/>
              <w:numPr>
                <w:ilvl w:val="0"/>
                <w:numId w:val="10"/>
              </w:numPr>
              <w:ind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 xml:space="preserve">Keep the kitchen clean and orderly. </w:t>
            </w:r>
          </w:p>
          <w:p w14:paraId="1B8DD57B" w14:textId="1CFB3564" w:rsidR="009F0975" w:rsidRPr="001C0B4C" w:rsidRDefault="009F0975" w:rsidP="009F0975">
            <w:pPr>
              <w:pStyle w:val="documentskn-mlb1ulli"/>
              <w:numPr>
                <w:ilvl w:val="0"/>
                <w:numId w:val="10"/>
              </w:numPr>
              <w:ind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 xml:space="preserve">Stock salad bars. </w:t>
            </w:r>
          </w:p>
          <w:p w14:paraId="3556A4E5" w14:textId="49E95E34" w:rsidR="009F0975" w:rsidRPr="001C0B4C" w:rsidRDefault="009F0975" w:rsidP="009F0975">
            <w:pPr>
              <w:pStyle w:val="documentskn-mlb1ulli"/>
              <w:numPr>
                <w:ilvl w:val="0"/>
                <w:numId w:val="10"/>
              </w:numPr>
              <w:ind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 xml:space="preserve">Refill condiments and other supplies for serving. </w:t>
            </w:r>
          </w:p>
          <w:p w14:paraId="32803E14" w14:textId="2B5FDA4A" w:rsidR="0040413A" w:rsidRDefault="008F2B9D" w:rsidP="009F0975">
            <w:pPr>
              <w:pStyle w:val="documentskn-mlb1ulli"/>
              <w:numPr>
                <w:ilvl w:val="0"/>
                <w:numId w:val="10"/>
              </w:numPr>
              <w:ind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Assist</w:t>
            </w:r>
            <w:r w:rsidR="009E25DA" w:rsidRPr="001C0B4C">
              <w:rPr>
                <w:rStyle w:val="documentskn-mlb1parentContainersectionparagraphWrapper"/>
                <w:rFonts w:eastAsia="Century Gothic"/>
              </w:rPr>
              <w:t xml:space="preserve"> other team members of kitchen as well.</w:t>
            </w:r>
          </w:p>
          <w:p w14:paraId="4EA45852" w14:textId="4A3A852D" w:rsidR="008F2B9D" w:rsidRDefault="008F2B9D" w:rsidP="008F2B9D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</w:rPr>
            </w:pPr>
          </w:p>
          <w:p w14:paraId="6F2DF3C5" w14:textId="77777777" w:rsidR="008F2B9D" w:rsidRDefault="008F2B9D" w:rsidP="008F2B9D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</w:rPr>
            </w:pPr>
            <w:r>
              <w:rPr>
                <w:rStyle w:val="documentskn-mlb1parentContainersectionparagraphWrapper"/>
                <w:rFonts w:eastAsia="Century Gothic"/>
              </w:rPr>
              <w:t xml:space="preserve">     </w:t>
            </w:r>
          </w:p>
          <w:p w14:paraId="4CFDDCF0" w14:textId="77777777" w:rsidR="008F2B9D" w:rsidRDefault="008F2B9D" w:rsidP="008F2B9D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</w:rPr>
            </w:pPr>
          </w:p>
          <w:p w14:paraId="3DCFA43E" w14:textId="77777777" w:rsidR="008F2B9D" w:rsidRDefault="008F2B9D" w:rsidP="008F2B9D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</w:rPr>
            </w:pPr>
          </w:p>
          <w:p w14:paraId="68D39966" w14:textId="77777777" w:rsidR="008F2B9D" w:rsidRDefault="008F2B9D" w:rsidP="008F2B9D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</w:rPr>
            </w:pPr>
          </w:p>
          <w:p w14:paraId="4213DDF3" w14:textId="0F1C76DA" w:rsidR="008F2B9D" w:rsidRPr="008F2B9D" w:rsidRDefault="008F2B9D" w:rsidP="008F2B9D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  <w:b/>
                <w:bCs/>
              </w:rPr>
            </w:pPr>
            <w:r>
              <w:rPr>
                <w:rStyle w:val="documentskn-mlb1parentContainersectionparagraphWrapper"/>
                <w:rFonts w:eastAsia="Century Gothic"/>
              </w:rPr>
              <w:lastRenderedPageBreak/>
              <w:t xml:space="preserve">        </w:t>
            </w:r>
            <w:r w:rsidRPr="008F2B9D">
              <w:rPr>
                <w:rStyle w:val="documentskn-mlb1parentContainersectionparagraphWrapper"/>
                <w:rFonts w:eastAsia="Century Gothic"/>
                <w:b/>
                <w:bCs/>
                <w:highlight w:val="green"/>
              </w:rPr>
              <w:t>KITCHEN MEMBER</w:t>
            </w:r>
            <w:r w:rsidRPr="008F2B9D">
              <w:rPr>
                <w:rStyle w:val="documentskn-mlb1parentContainersectionparagraphWrapper"/>
                <w:rFonts w:eastAsia="Century Gothic"/>
                <w:b/>
                <w:bCs/>
              </w:rPr>
              <w:t xml:space="preserve"> </w:t>
            </w:r>
          </w:p>
          <w:p w14:paraId="382D07F6" w14:textId="32974B20" w:rsidR="008F2B9D" w:rsidRDefault="008F2B9D" w:rsidP="008F2B9D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</w:rPr>
            </w:pPr>
          </w:p>
          <w:p w14:paraId="7129CD89" w14:textId="69AA3351" w:rsidR="008F2B9D" w:rsidRDefault="008F2B9D" w:rsidP="008F2B9D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  <w:b/>
                <w:bCs/>
              </w:rPr>
            </w:pPr>
            <w:r>
              <w:rPr>
                <w:rStyle w:val="documentskn-mlb1parentContainersectionparagraphWrapper"/>
                <w:rFonts w:eastAsia="Century Gothic"/>
              </w:rPr>
              <w:t xml:space="preserve">      </w:t>
            </w:r>
            <w:r w:rsidRPr="008F2B9D">
              <w:rPr>
                <w:rStyle w:val="documentskn-mlb1parentContainersectionparagraphWrapper"/>
                <w:rFonts w:eastAsia="Century Gothic"/>
                <w:b/>
                <w:bCs/>
              </w:rPr>
              <w:t xml:space="preserve">Triple O’s </w:t>
            </w:r>
            <w:r>
              <w:rPr>
                <w:rStyle w:val="documentskn-mlb1parentContainersectionparagraphWrapper"/>
                <w:rFonts w:eastAsia="Century Gothic"/>
                <w:b/>
                <w:bCs/>
              </w:rPr>
              <w:t xml:space="preserve">– Kitsilano, British Columbia </w:t>
            </w:r>
          </w:p>
          <w:p w14:paraId="417FA35C" w14:textId="77777777" w:rsidR="008F2B9D" w:rsidRDefault="008F2B9D" w:rsidP="008F2B9D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  <w:b/>
                <w:bCs/>
              </w:rPr>
            </w:pPr>
          </w:p>
          <w:p w14:paraId="3EE5020F" w14:textId="5E3CF357" w:rsidR="008F2B9D" w:rsidRPr="003E7403" w:rsidRDefault="003E7403" w:rsidP="008F2B9D">
            <w:pPr>
              <w:pStyle w:val="documentskn-mlb1ulli"/>
              <w:numPr>
                <w:ilvl w:val="0"/>
                <w:numId w:val="15"/>
              </w:numPr>
              <w:ind w:right="300"/>
              <w:rPr>
                <w:rStyle w:val="documentskn-mlb1parentContainersectionparagraphWrapper"/>
                <w:rFonts w:eastAsia="Century Gothic"/>
                <w:b/>
                <w:bCs/>
              </w:rPr>
            </w:pPr>
            <w:r w:rsidRPr="003E7403">
              <w:rPr>
                <w:rStyle w:val="documentskn-mlb1parentContainersectionparagraphWrapper"/>
                <w:rFonts w:eastAsia="Century Gothic"/>
              </w:rPr>
              <w:t>Oversee</w:t>
            </w:r>
            <w:r w:rsidR="008F2B9D" w:rsidRPr="003E7403">
              <w:rPr>
                <w:rStyle w:val="documentskn-mlb1parentContainersectionparagraphWrapper"/>
                <w:rFonts w:eastAsia="Century Gothic"/>
              </w:rPr>
              <w:t xml:space="preserve"> kitchen operations. </w:t>
            </w:r>
          </w:p>
          <w:p w14:paraId="071D266D" w14:textId="15E9030E" w:rsidR="008F2B9D" w:rsidRPr="003E7403" w:rsidRDefault="008F2B9D" w:rsidP="008F2B9D">
            <w:pPr>
              <w:pStyle w:val="documentskn-mlb1ulli"/>
              <w:numPr>
                <w:ilvl w:val="0"/>
                <w:numId w:val="15"/>
              </w:numPr>
              <w:ind w:right="300"/>
              <w:rPr>
                <w:rFonts w:eastAsia="Century Gothic"/>
                <w:color w:val="2A2A2A"/>
              </w:rPr>
            </w:pPr>
            <w:r w:rsidRPr="003E7403">
              <w:rPr>
                <w:rFonts w:eastAsia="Century Gothic"/>
                <w:color w:val="2A2A2A"/>
              </w:rPr>
              <w:t>Prepare and cook special meals for customers as ordered.</w:t>
            </w:r>
          </w:p>
          <w:p w14:paraId="34A5F624" w14:textId="2726F2B3" w:rsidR="008F2B9D" w:rsidRPr="003E7403" w:rsidRDefault="008F2B9D" w:rsidP="008F2B9D">
            <w:pPr>
              <w:pStyle w:val="documentskn-mlb1ulli"/>
              <w:numPr>
                <w:ilvl w:val="0"/>
                <w:numId w:val="15"/>
              </w:numPr>
              <w:ind w:right="300"/>
              <w:rPr>
                <w:color w:val="2D2D2D"/>
              </w:rPr>
            </w:pPr>
            <w:r w:rsidRPr="003E7403">
              <w:rPr>
                <w:color w:val="2D2D2D"/>
              </w:rPr>
              <w:t>Clean kitchen and work areas.</w:t>
            </w:r>
          </w:p>
          <w:p w14:paraId="10098FE5" w14:textId="0730E849" w:rsidR="008F2B9D" w:rsidRPr="003E7403" w:rsidRDefault="008F2B9D" w:rsidP="008F2B9D">
            <w:pPr>
              <w:pStyle w:val="documentskn-mlb1ulli"/>
              <w:numPr>
                <w:ilvl w:val="0"/>
                <w:numId w:val="15"/>
              </w:numPr>
              <w:ind w:right="300"/>
              <w:rPr>
                <w:rStyle w:val="documentskn-mlb1parentContainersectionparagraphWrapper"/>
                <w:rFonts w:eastAsia="Century Gothic"/>
              </w:rPr>
            </w:pPr>
            <w:r w:rsidRPr="003E7403">
              <w:rPr>
                <w:color w:val="2D2D2D"/>
              </w:rPr>
              <w:t xml:space="preserve">Sanitize and wash </w:t>
            </w:r>
            <w:r w:rsidR="003E7403" w:rsidRPr="003E7403">
              <w:rPr>
                <w:color w:val="2D2D2D"/>
              </w:rPr>
              <w:t>serving dishes</w:t>
            </w:r>
            <w:r w:rsidRPr="003E7403">
              <w:rPr>
                <w:color w:val="2D2D2D"/>
              </w:rPr>
              <w:t xml:space="preserve"> and other items by hand.</w:t>
            </w:r>
          </w:p>
          <w:p w14:paraId="150336C4" w14:textId="655E16D9" w:rsidR="008F2B9D" w:rsidRPr="003E7403" w:rsidRDefault="008F2B9D" w:rsidP="008F2B9D">
            <w:pPr>
              <w:pStyle w:val="documentskn-mlb1ulli"/>
              <w:numPr>
                <w:ilvl w:val="0"/>
                <w:numId w:val="15"/>
              </w:numPr>
              <w:ind w:right="300"/>
              <w:rPr>
                <w:rStyle w:val="documentskn-mlb1parentContainersectionparagraphWrapper"/>
                <w:rFonts w:eastAsia="Century Gothic"/>
              </w:rPr>
            </w:pPr>
            <w:r w:rsidRPr="003E7403">
              <w:rPr>
                <w:rStyle w:val="documentskn-mlb1parentContainersectionparagraphWrapper"/>
                <w:rFonts w:eastAsia="Century Gothic"/>
              </w:rPr>
              <w:t>Sweep, mop, and wash floors.</w:t>
            </w:r>
          </w:p>
          <w:p w14:paraId="4E6CA3D0" w14:textId="6ADF2608" w:rsidR="008F2B9D" w:rsidRPr="001C0B4C" w:rsidRDefault="0040413A" w:rsidP="0040413A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 xml:space="preserve">  </w:t>
            </w:r>
          </w:p>
          <w:p w14:paraId="18CFCC15" w14:textId="2C8D973D" w:rsidR="009E25DA" w:rsidRPr="001C0B4C" w:rsidRDefault="0040413A" w:rsidP="0040413A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  <w:b/>
                <w:bCs/>
              </w:rPr>
            </w:pPr>
            <w:r w:rsidRPr="001C0B4C">
              <w:rPr>
                <w:rStyle w:val="documentskn-mlb1parentContainersectionparagraphWrapper"/>
                <w:rFonts w:eastAsia="Century Gothic"/>
                <w:b/>
                <w:bCs/>
              </w:rPr>
              <w:t xml:space="preserve">      </w:t>
            </w:r>
            <w:r w:rsidRPr="001C0B4C">
              <w:rPr>
                <w:rStyle w:val="documentskn-mlb1parentContainersectionparagraphWrapper"/>
                <w:rFonts w:eastAsia="Century Gothic"/>
                <w:b/>
                <w:bCs/>
                <w:highlight w:val="green"/>
              </w:rPr>
              <w:t xml:space="preserve">INTERNSHIP EXPERIENCE: </w:t>
            </w:r>
            <w:r w:rsidR="00CC10E9" w:rsidRPr="001C0B4C">
              <w:rPr>
                <w:rStyle w:val="documentskn-mlb1parentContainersectionparagraphWrapper"/>
                <w:rFonts w:eastAsia="Century Gothic"/>
                <w:b/>
                <w:bCs/>
                <w:highlight w:val="green"/>
              </w:rPr>
              <w:t>- OFFICE</w:t>
            </w:r>
            <w:r w:rsidRPr="001C0B4C">
              <w:rPr>
                <w:rStyle w:val="documentskn-mlb1parentContainersectionparagraphWrapper"/>
                <w:rFonts w:eastAsia="Century Gothic"/>
                <w:b/>
                <w:bCs/>
                <w:highlight w:val="green"/>
              </w:rPr>
              <w:t xml:space="preserve"> ASSISTANT</w:t>
            </w:r>
            <w:r w:rsidRPr="001C0B4C">
              <w:rPr>
                <w:rStyle w:val="documentskn-mlb1parentContainersectionparagraphWrapper"/>
                <w:rFonts w:eastAsia="Century Gothic"/>
                <w:b/>
                <w:bCs/>
              </w:rPr>
              <w:t xml:space="preserve"> </w:t>
            </w:r>
          </w:p>
          <w:p w14:paraId="1BC49F57" w14:textId="185D9F94" w:rsidR="0040413A" w:rsidRPr="001C0B4C" w:rsidRDefault="0040413A" w:rsidP="0040413A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  <w:b/>
                <w:bCs/>
              </w:rPr>
            </w:pPr>
            <w:r w:rsidRPr="001C0B4C">
              <w:rPr>
                <w:rStyle w:val="documentskn-mlb1parentContainersectionparagraphWrapper"/>
                <w:rFonts w:eastAsia="Century Gothic"/>
                <w:b/>
                <w:bCs/>
              </w:rPr>
              <w:t xml:space="preserve">     </w:t>
            </w:r>
          </w:p>
          <w:p w14:paraId="75FE4079" w14:textId="4F6B282C" w:rsidR="0040413A" w:rsidRPr="001C0B4C" w:rsidRDefault="0040413A" w:rsidP="0040413A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  <w:b/>
                <w:bCs/>
              </w:rPr>
            </w:pPr>
            <w:r w:rsidRPr="001C0B4C">
              <w:rPr>
                <w:rStyle w:val="documentskn-mlb1parentContainersectionparagraphWrapper"/>
                <w:rFonts w:eastAsia="Century Gothic"/>
                <w:b/>
                <w:bCs/>
              </w:rPr>
              <w:t xml:space="preserve">     Mortgage Labs – Vancouver, British Columbia </w:t>
            </w:r>
          </w:p>
          <w:p w14:paraId="0A7980CA" w14:textId="77777777" w:rsidR="009F0975" w:rsidRPr="001C0B4C" w:rsidRDefault="009F0975" w:rsidP="00C0394D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</w:rPr>
            </w:pPr>
          </w:p>
          <w:p w14:paraId="0BB9B155" w14:textId="06C99830" w:rsidR="00C0394D" w:rsidRPr="001C0B4C" w:rsidRDefault="00C0394D" w:rsidP="00C0394D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  <w:b/>
                <w:bCs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 xml:space="preserve">   </w:t>
            </w:r>
            <w:r w:rsidRPr="001C0B4C">
              <w:rPr>
                <w:rStyle w:val="documentskn-mlb1parentContainersectionparagraphWrapper"/>
                <w:rFonts w:eastAsia="Century Gothic"/>
                <w:b/>
                <w:bCs/>
              </w:rPr>
              <w:t xml:space="preserve">   Moreover, I have worked as a </w:t>
            </w:r>
            <w:r w:rsidRPr="001C0B4C">
              <w:rPr>
                <w:rStyle w:val="documentskn-mlb1parentContainersectionparagraphWrapper"/>
                <w:rFonts w:eastAsia="Century Gothic"/>
                <w:b/>
                <w:bCs/>
                <w:highlight w:val="green"/>
              </w:rPr>
              <w:t>W</w:t>
            </w:r>
            <w:r w:rsidR="001C0B4C" w:rsidRPr="001C0B4C">
              <w:rPr>
                <w:rStyle w:val="documentskn-mlb1parentContainersectionparagraphWrapper"/>
                <w:rFonts w:eastAsia="Century Gothic"/>
                <w:b/>
                <w:bCs/>
                <w:highlight w:val="green"/>
              </w:rPr>
              <w:t>arehouse Worker</w:t>
            </w:r>
            <w:r w:rsidRPr="001C0B4C">
              <w:rPr>
                <w:rStyle w:val="documentskn-mlb1parentContainersectionparagraphWrapper"/>
                <w:rFonts w:eastAsia="Century Gothic"/>
                <w:b/>
                <w:bCs/>
              </w:rPr>
              <w:t xml:space="preserve"> for short period of time. </w:t>
            </w:r>
          </w:p>
          <w:p w14:paraId="5D7F760F" w14:textId="77777777" w:rsidR="00CC10E9" w:rsidRPr="001C0B4C" w:rsidRDefault="00CC10E9" w:rsidP="00C0394D">
            <w:pPr>
              <w:pStyle w:val="documentskn-mlb1ulli"/>
              <w:ind w:right="300"/>
              <w:rPr>
                <w:rStyle w:val="documentskn-mlb1parentContainersectionparagraphWrapper"/>
                <w:rFonts w:eastAsia="Century Gothic"/>
                <w:b/>
                <w:bCs/>
              </w:rPr>
            </w:pPr>
          </w:p>
          <w:p w14:paraId="66E77872" w14:textId="77777777" w:rsidR="00BA4B40" w:rsidRPr="001C0B4C" w:rsidRDefault="00DC55D3">
            <w:pPr>
              <w:pStyle w:val="documentskn-mlb1paddedline"/>
              <w:pBdr>
                <w:top w:val="none" w:sz="0" w:space="20" w:color="auto"/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txtBold"/>
                <w:rFonts w:eastAsia="Century Gothic"/>
                <w:caps/>
                <w:color w:val="2A2A2A"/>
                <w:highlight w:val="green"/>
              </w:rPr>
              <w:t>Office Manager</w:t>
            </w:r>
            <w:r w:rsidRPr="001C0B4C">
              <w:rPr>
                <w:rStyle w:val="span"/>
                <w:rFonts w:eastAsia="Century Gothic"/>
                <w:color w:val="2A2A2A"/>
              </w:rPr>
              <w:t xml:space="preserve"> | </w:t>
            </w:r>
            <w:r w:rsidRPr="001C0B4C">
              <w:rPr>
                <w:rStyle w:val="documentskn-mlb1experiencejobdates"/>
                <w:rFonts w:eastAsia="Century Gothic"/>
                <w:color w:val="2A2A2A"/>
              </w:rPr>
              <w:t>02/2018</w:t>
            </w:r>
            <w:r w:rsidRPr="001C0B4C">
              <w:rPr>
                <w:rStyle w:val="span"/>
                <w:rFonts w:eastAsia="Century Gothic"/>
                <w:color w:val="2A2A2A"/>
              </w:rPr>
              <w:t xml:space="preserve"> to </w:t>
            </w:r>
            <w:r w:rsidRPr="001C0B4C">
              <w:rPr>
                <w:rStyle w:val="documentskn-mlb1experiencejobdates"/>
                <w:rFonts w:eastAsia="Century Gothic"/>
                <w:color w:val="2A2A2A"/>
              </w:rPr>
              <w:t>03/2019</w:t>
            </w:r>
          </w:p>
          <w:p w14:paraId="5904A7D8" w14:textId="72A82CB5" w:rsidR="00BA4B40" w:rsidRPr="001C0B4C" w:rsidRDefault="00DC55D3">
            <w:pPr>
              <w:pStyle w:val="documentskn-mlb1paddedline"/>
              <w:ind w:left="320"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companyname"/>
                <w:rFonts w:eastAsia="Century Gothic"/>
                <w:color w:val="2A2A2A"/>
              </w:rPr>
              <w:t xml:space="preserve">Amandeep </w:t>
            </w:r>
            <w:r w:rsidR="00BA7AF7" w:rsidRPr="001C0B4C">
              <w:rPr>
                <w:rStyle w:val="documentskn-mlb1companyname"/>
                <w:rFonts w:eastAsia="Century Gothic"/>
                <w:color w:val="2A2A2A"/>
              </w:rPr>
              <w:t>R</w:t>
            </w:r>
            <w:r w:rsidRPr="001C0B4C">
              <w:rPr>
                <w:rStyle w:val="documentskn-mlb1companyname"/>
                <w:rFonts w:eastAsia="Century Gothic"/>
                <w:color w:val="2A2A2A"/>
              </w:rPr>
              <w:t xml:space="preserve">ajan and associates </w:t>
            </w:r>
            <w:r w:rsidRPr="001C0B4C">
              <w:rPr>
                <w:rStyle w:val="span"/>
                <w:rFonts w:eastAsia="Century Gothic"/>
                <w:color w:val="2A2A2A"/>
              </w:rPr>
              <w:t xml:space="preserve">- </w:t>
            </w:r>
            <w:r w:rsidRPr="001C0B4C">
              <w:rPr>
                <w:rStyle w:val="documentskn-mlb1jobcity"/>
                <w:rFonts w:eastAsia="Century Gothic"/>
                <w:color w:val="2A2A2A"/>
              </w:rPr>
              <w:t>Jalandhar</w:t>
            </w:r>
            <w:r w:rsidRPr="001C0B4C">
              <w:rPr>
                <w:rStyle w:val="span"/>
                <w:rFonts w:eastAsia="Century Gothic"/>
                <w:color w:val="2A2A2A"/>
              </w:rPr>
              <w:t xml:space="preserve">, </w:t>
            </w:r>
            <w:r w:rsidRPr="001C0B4C">
              <w:rPr>
                <w:rStyle w:val="documentskn-mlb1jobstate"/>
                <w:rFonts w:eastAsia="Century Gothic"/>
                <w:color w:val="2A2A2A"/>
              </w:rPr>
              <w:t>Punjab</w:t>
            </w:r>
          </w:p>
          <w:p w14:paraId="22A80208" w14:textId="79CBAAB8" w:rsidR="00BA4B40" w:rsidRPr="001C0B4C" w:rsidRDefault="00DC55D3">
            <w:pPr>
              <w:pStyle w:val="documentskn-mlb1ulli"/>
              <w:numPr>
                <w:ilvl w:val="0"/>
                <w:numId w:val="4"/>
              </w:numPr>
              <w:spacing w:before="100"/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 xml:space="preserve">Improved operational efficiencies, managing work requests, new orders, </w:t>
            </w:r>
            <w:r w:rsidR="00BA7AF7" w:rsidRPr="001C0B4C">
              <w:rPr>
                <w:rStyle w:val="documentskn-mlb1parentContainersectionparagraphWrapper"/>
                <w:rFonts w:eastAsia="Century Gothic"/>
              </w:rPr>
              <w:t>pricing,</w:t>
            </w:r>
            <w:r w:rsidRPr="001C0B4C">
              <w:rPr>
                <w:rStyle w:val="documentskn-mlb1parentContainersectionparagraphWrapper"/>
                <w:rFonts w:eastAsia="Century Gothic"/>
              </w:rPr>
              <w:t xml:space="preserve"> and changes.</w:t>
            </w:r>
          </w:p>
          <w:p w14:paraId="2262AA59" w14:textId="77777777" w:rsidR="00BA4B40" w:rsidRPr="001C0B4C" w:rsidRDefault="00DC55D3">
            <w:pPr>
              <w:pStyle w:val="documentskn-mlb1ulli"/>
              <w:numPr>
                <w:ilvl w:val="0"/>
                <w:numId w:val="4"/>
              </w:numPr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Managed office inventory and placed new supply orders.</w:t>
            </w:r>
          </w:p>
          <w:p w14:paraId="3E2DF013" w14:textId="77777777" w:rsidR="00BA4B40" w:rsidRPr="001C0B4C" w:rsidRDefault="00DC55D3">
            <w:pPr>
              <w:pStyle w:val="documentskn-mlb1ulli"/>
              <w:numPr>
                <w:ilvl w:val="0"/>
                <w:numId w:val="4"/>
              </w:numPr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Managed office inventory by maintaining documentation of stock.</w:t>
            </w:r>
          </w:p>
          <w:p w14:paraId="035FD748" w14:textId="77777777" w:rsidR="00BA4B40" w:rsidRPr="001C0B4C" w:rsidRDefault="00DC55D3">
            <w:pPr>
              <w:pStyle w:val="documentskn-mlb1ulli"/>
              <w:numPr>
                <w:ilvl w:val="0"/>
                <w:numId w:val="4"/>
              </w:numPr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Handled supply purchases and inventory management for office operations and equipment maintenance.</w:t>
            </w:r>
          </w:p>
          <w:p w14:paraId="0ED2987C" w14:textId="77777777" w:rsidR="00BA4B40" w:rsidRPr="001C0B4C" w:rsidRDefault="00DC55D3">
            <w:pPr>
              <w:pStyle w:val="documentskn-mlb1ulli"/>
              <w:numPr>
                <w:ilvl w:val="0"/>
                <w:numId w:val="4"/>
              </w:numPr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Updated employee paperwork and records.</w:t>
            </w:r>
          </w:p>
          <w:p w14:paraId="403090C8" w14:textId="77777777" w:rsidR="00BA4B40" w:rsidRPr="001C0B4C" w:rsidRDefault="00DC55D3">
            <w:pPr>
              <w:pStyle w:val="documentskn-mlb1paddedline"/>
              <w:pBdr>
                <w:top w:val="none" w:sz="0" w:space="20" w:color="auto"/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txtBold"/>
                <w:rFonts w:eastAsia="Century Gothic"/>
                <w:caps/>
                <w:color w:val="2A2A2A"/>
                <w:highlight w:val="green"/>
              </w:rPr>
              <w:t>Accounts and Management Trainee</w:t>
            </w:r>
            <w:r w:rsidRPr="001C0B4C">
              <w:rPr>
                <w:rStyle w:val="span"/>
                <w:rFonts w:eastAsia="Century Gothic"/>
                <w:color w:val="2A2A2A"/>
              </w:rPr>
              <w:t xml:space="preserve"> | </w:t>
            </w:r>
            <w:r w:rsidRPr="001C0B4C">
              <w:rPr>
                <w:rStyle w:val="documentskn-mlb1experiencejobdates"/>
                <w:rFonts w:eastAsia="Century Gothic"/>
                <w:color w:val="2A2A2A"/>
              </w:rPr>
              <w:t>08/2017</w:t>
            </w:r>
            <w:r w:rsidRPr="001C0B4C">
              <w:rPr>
                <w:rStyle w:val="span"/>
                <w:rFonts w:eastAsia="Century Gothic"/>
                <w:color w:val="2A2A2A"/>
              </w:rPr>
              <w:t xml:space="preserve"> to </w:t>
            </w:r>
            <w:r w:rsidRPr="001C0B4C">
              <w:rPr>
                <w:rStyle w:val="documentskn-mlb1experiencejobdates"/>
                <w:rFonts w:eastAsia="Century Gothic"/>
                <w:color w:val="2A2A2A"/>
              </w:rPr>
              <w:t>01/2018</w:t>
            </w:r>
          </w:p>
          <w:p w14:paraId="222F2A4A" w14:textId="6C3F21DB" w:rsidR="00BA4B40" w:rsidRPr="001C0B4C" w:rsidRDefault="00DC55D3">
            <w:pPr>
              <w:pStyle w:val="documentskn-mlb1paddedline"/>
              <w:ind w:left="320"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companyname"/>
                <w:rFonts w:eastAsia="Century Gothic"/>
                <w:color w:val="2A2A2A"/>
              </w:rPr>
              <w:t xml:space="preserve">Amandeep </w:t>
            </w:r>
            <w:r w:rsidR="00BA7AF7" w:rsidRPr="001C0B4C">
              <w:rPr>
                <w:rStyle w:val="documentskn-mlb1companyname"/>
                <w:rFonts w:eastAsia="Century Gothic"/>
                <w:color w:val="2A2A2A"/>
              </w:rPr>
              <w:t>R</w:t>
            </w:r>
            <w:r w:rsidRPr="001C0B4C">
              <w:rPr>
                <w:rStyle w:val="documentskn-mlb1companyname"/>
                <w:rFonts w:eastAsia="Century Gothic"/>
                <w:color w:val="2A2A2A"/>
              </w:rPr>
              <w:t xml:space="preserve">ajan and associates </w:t>
            </w:r>
            <w:r w:rsidRPr="001C0B4C">
              <w:rPr>
                <w:rStyle w:val="span"/>
                <w:rFonts w:eastAsia="Century Gothic"/>
                <w:color w:val="2A2A2A"/>
              </w:rPr>
              <w:t xml:space="preserve">- </w:t>
            </w:r>
            <w:r w:rsidRPr="001C0B4C">
              <w:rPr>
                <w:rStyle w:val="documentskn-mlb1jobcity"/>
                <w:rFonts w:eastAsia="Century Gothic"/>
                <w:color w:val="2A2A2A"/>
              </w:rPr>
              <w:t>Jalandhar</w:t>
            </w:r>
            <w:r w:rsidRPr="001C0B4C">
              <w:rPr>
                <w:rStyle w:val="span"/>
                <w:rFonts w:eastAsia="Century Gothic"/>
                <w:color w:val="2A2A2A"/>
              </w:rPr>
              <w:t xml:space="preserve">, </w:t>
            </w:r>
            <w:r w:rsidRPr="001C0B4C">
              <w:rPr>
                <w:rStyle w:val="documentskn-mlb1jobstate"/>
                <w:rFonts w:eastAsia="Century Gothic"/>
                <w:color w:val="2A2A2A"/>
              </w:rPr>
              <w:t>Punjab</w:t>
            </w:r>
          </w:p>
          <w:p w14:paraId="0676265D" w14:textId="77777777" w:rsidR="00BA4B40" w:rsidRPr="001C0B4C" w:rsidRDefault="00DC55D3">
            <w:pPr>
              <w:pStyle w:val="documentskn-mlb1ulli"/>
              <w:numPr>
                <w:ilvl w:val="0"/>
                <w:numId w:val="5"/>
              </w:numPr>
              <w:spacing w:before="100"/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Balanced cash drawer daily and performed all opening and closing duties.</w:t>
            </w:r>
          </w:p>
          <w:p w14:paraId="7DAA6A37" w14:textId="77777777" w:rsidR="00BA4B40" w:rsidRPr="001C0B4C" w:rsidRDefault="00DC55D3">
            <w:pPr>
              <w:pStyle w:val="documentskn-mlb1ulli"/>
              <w:numPr>
                <w:ilvl w:val="0"/>
                <w:numId w:val="5"/>
              </w:numPr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Evaluated accounts to determine accuracy and resolve issues to maintain customer satisfaction.</w:t>
            </w:r>
          </w:p>
          <w:p w14:paraId="0DB9B52C" w14:textId="5A206FD7" w:rsidR="0040413A" w:rsidRPr="001C0B4C" w:rsidRDefault="00DC55D3" w:rsidP="0040413A">
            <w:pPr>
              <w:pStyle w:val="documentskn-mlb1ulli"/>
              <w:numPr>
                <w:ilvl w:val="0"/>
                <w:numId w:val="5"/>
              </w:numPr>
              <w:ind w:left="1050" w:right="300" w:hanging="353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Data filing</w:t>
            </w:r>
          </w:p>
        </w:tc>
      </w:tr>
    </w:tbl>
    <w:p w14:paraId="3B3156D9" w14:textId="77777777" w:rsidR="00BA4B40" w:rsidRPr="001C0B4C" w:rsidRDefault="00DC55D3">
      <w:pPr>
        <w:pStyle w:val="documentskn-mlb1parentContainerscspdiv"/>
        <w:shd w:val="clear" w:color="auto" w:fill="FFFFFF"/>
        <w:rPr>
          <w:rFonts w:eastAsia="Century Gothic"/>
          <w:color w:val="2A2A2A"/>
          <w:sz w:val="24"/>
          <w:szCs w:val="24"/>
        </w:rPr>
      </w:pPr>
      <w:r w:rsidRPr="001C0B4C">
        <w:rPr>
          <w:rFonts w:eastAsia="Century Gothic"/>
          <w:color w:val="2A2A2A"/>
          <w:sz w:val="24"/>
          <w:szCs w:val="24"/>
        </w:rPr>
        <w:lastRenderedPageBreak/>
        <w:t> </w:t>
      </w: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00"/>
        <w:gridCol w:w="8800"/>
      </w:tblGrid>
      <w:tr w:rsidR="00BA4B40" w:rsidRPr="001C0B4C" w14:paraId="08443F9F" w14:textId="77777777">
        <w:trPr>
          <w:tblCellSpacing w:w="0" w:type="dxa"/>
        </w:trPr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DDA6B5" w14:textId="77777777" w:rsidR="00BA4B40" w:rsidRPr="001C0B4C" w:rsidRDefault="00DC55D3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eastAsia="Century Gothic"/>
                <w:caps/>
                <w:color w:val="2C806F"/>
              </w:rPr>
            </w:pPr>
            <w:r w:rsidRPr="001C0B4C">
              <w:rPr>
                <w:rStyle w:val="documentskn-mlb1parentContainersectionheading"/>
                <w:rFonts w:eastAsia="Century Gothic"/>
                <w:caps/>
                <w:color w:val="2C806F"/>
              </w:rPr>
              <w:t>Education and Training</w:t>
            </w:r>
          </w:p>
        </w:tc>
        <w:tc>
          <w:tcPr>
            <w:tcW w:w="8800" w:type="dxa"/>
            <w:tcBorders>
              <w:left w:val="single" w:sz="8" w:space="0" w:color="DADADA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14:paraId="485172D4" w14:textId="77777777" w:rsidR="00BA4B40" w:rsidRPr="001C0B4C" w:rsidRDefault="00DC55D3">
            <w:pPr>
              <w:pStyle w:val="documentskn-mlb1educationsinglecolumnpaddedlinenth-child1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txtBold"/>
                <w:rFonts w:eastAsia="Century Gothic"/>
                <w:color w:val="2A2A2A"/>
              </w:rPr>
              <w:t>Guru Nanak Dev University</w:t>
            </w:r>
            <w:r w:rsidRPr="001C0B4C">
              <w:rPr>
                <w:rStyle w:val="documentskn-mlb1parentContainersectionparagraphWrapper"/>
                <w:rFonts w:eastAsia="Century Gothic"/>
              </w:rPr>
              <w:t xml:space="preserve"> </w:t>
            </w:r>
          </w:p>
          <w:p w14:paraId="77AEF944" w14:textId="7B87316A" w:rsidR="00BA4B40" w:rsidRPr="001C0B4C" w:rsidRDefault="00BA7AF7">
            <w:pPr>
              <w:pStyle w:val="documentskn-mlb1paddedline"/>
              <w:ind w:left="320"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txtBold"/>
                <w:rFonts w:eastAsia="Century Gothic"/>
                <w:color w:val="2A2A2A"/>
                <w:highlight w:val="green"/>
              </w:rPr>
              <w:t>Bachelor of Commerce</w:t>
            </w:r>
            <w:r w:rsidR="00DC55D3" w:rsidRPr="001C0B4C">
              <w:rPr>
                <w:rStyle w:val="documentskn-mlb1txtBold"/>
                <w:rFonts w:eastAsia="Century Gothic"/>
                <w:color w:val="2A2A2A"/>
              </w:rPr>
              <w:t xml:space="preserve"> </w:t>
            </w:r>
          </w:p>
          <w:p w14:paraId="0E9DA622" w14:textId="6FA43214" w:rsidR="00BA4B40" w:rsidRPr="001C0B4C" w:rsidRDefault="00DC55D3">
            <w:pPr>
              <w:pStyle w:val="documentskn-mlb1paddedline"/>
              <w:ind w:left="320"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span"/>
                <w:rFonts w:eastAsia="Century Gothic"/>
                <w:color w:val="2A2A2A"/>
              </w:rPr>
              <w:t>Accounting</w:t>
            </w:r>
            <w:r w:rsidR="00BA7AF7" w:rsidRPr="001C0B4C">
              <w:rPr>
                <w:rStyle w:val="span"/>
                <w:rFonts w:eastAsia="Century Gothic"/>
                <w:color w:val="2A2A2A"/>
              </w:rPr>
              <w:t xml:space="preserve"> Management,</w:t>
            </w:r>
            <w:r w:rsidRPr="001C0B4C">
              <w:rPr>
                <w:rStyle w:val="span"/>
                <w:rFonts w:eastAsia="Century Gothic"/>
                <w:color w:val="2A2A2A"/>
              </w:rPr>
              <w:t xml:space="preserve"> </w:t>
            </w:r>
            <w:r w:rsidR="00BA7AF7" w:rsidRPr="001C0B4C">
              <w:rPr>
                <w:rStyle w:val="span"/>
                <w:rFonts w:eastAsia="Century Gothic"/>
                <w:color w:val="2A2A2A"/>
              </w:rPr>
              <w:t xml:space="preserve">07/ 2014 to </w:t>
            </w:r>
            <w:r w:rsidRPr="001C0B4C">
              <w:rPr>
                <w:rStyle w:val="span"/>
                <w:rFonts w:eastAsia="Century Gothic"/>
                <w:color w:val="2A2A2A"/>
              </w:rPr>
              <w:t>07/2017</w:t>
            </w:r>
          </w:p>
          <w:p w14:paraId="50FB26B7" w14:textId="77777777" w:rsidR="00BA4B40" w:rsidRPr="001C0B4C" w:rsidRDefault="00DC55D3">
            <w:pPr>
              <w:pStyle w:val="documentskn-mlb1educationsinglecolumnpaddedlinenth-child1"/>
              <w:pBdr>
                <w:top w:val="none" w:sz="0" w:space="20" w:color="auto"/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txtBold"/>
                <w:rFonts w:eastAsia="Century Gothic"/>
                <w:color w:val="2A2A2A"/>
              </w:rPr>
              <w:t>Vancouver Community College</w:t>
            </w:r>
            <w:r w:rsidRPr="001C0B4C">
              <w:rPr>
                <w:rStyle w:val="documentskn-mlb1parentContainersectionparagraphWrapper"/>
                <w:rFonts w:eastAsia="Century Gothic"/>
              </w:rPr>
              <w:t xml:space="preserve"> </w:t>
            </w:r>
            <w:r w:rsidRPr="001C0B4C">
              <w:rPr>
                <w:rStyle w:val="span"/>
                <w:rFonts w:eastAsia="Century Gothic"/>
                <w:color w:val="2A2A2A"/>
              </w:rPr>
              <w:t xml:space="preserve">- </w:t>
            </w:r>
            <w:r w:rsidRPr="001C0B4C">
              <w:rPr>
                <w:rStyle w:val="documentskn-mlb1jobcity"/>
                <w:rFonts w:eastAsia="Century Gothic"/>
                <w:color w:val="2A2A2A"/>
              </w:rPr>
              <w:t>Downtown, Vancouver</w:t>
            </w:r>
            <w:r w:rsidRPr="001C0B4C">
              <w:rPr>
                <w:rStyle w:val="documentskn-mlb1parentContainersectionparagraphWrapper"/>
                <w:rFonts w:eastAsia="Century Gothic"/>
              </w:rPr>
              <w:t xml:space="preserve"> </w:t>
            </w:r>
          </w:p>
          <w:p w14:paraId="4E091571" w14:textId="77777777" w:rsidR="00BA4B40" w:rsidRPr="001C0B4C" w:rsidRDefault="00DC55D3">
            <w:pPr>
              <w:pStyle w:val="documentskn-mlb1paddedline"/>
              <w:ind w:left="320"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txtBold"/>
                <w:rFonts w:eastAsia="Century Gothic"/>
                <w:color w:val="2A2A2A"/>
                <w:highlight w:val="green"/>
              </w:rPr>
              <w:t>Post Graduation in Canadian Business Management</w:t>
            </w:r>
          </w:p>
          <w:p w14:paraId="4D887D85" w14:textId="6542C701" w:rsidR="00BA4B40" w:rsidRPr="001C0B4C" w:rsidRDefault="00DC55D3">
            <w:pPr>
              <w:pStyle w:val="documentskn-mlb1paddedline"/>
              <w:ind w:left="320"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span"/>
                <w:rFonts w:eastAsia="Century Gothic"/>
                <w:color w:val="2A2A2A"/>
              </w:rPr>
              <w:t xml:space="preserve">Business </w:t>
            </w:r>
            <w:r w:rsidR="003E7403">
              <w:rPr>
                <w:rStyle w:val="span"/>
                <w:rFonts w:eastAsia="Century Gothic"/>
                <w:color w:val="2A2A2A"/>
              </w:rPr>
              <w:t>Administration</w:t>
            </w:r>
            <w:r w:rsidR="00C0394D" w:rsidRPr="001C0B4C">
              <w:rPr>
                <w:rStyle w:val="span"/>
                <w:rFonts w:eastAsia="Century Gothic"/>
                <w:color w:val="2A2A2A"/>
              </w:rPr>
              <w:t>,</w:t>
            </w:r>
            <w:r w:rsidR="00BA7AF7" w:rsidRPr="001C0B4C">
              <w:rPr>
                <w:rStyle w:val="span"/>
                <w:rFonts w:eastAsia="Century Gothic"/>
                <w:color w:val="2A2A2A"/>
              </w:rPr>
              <w:t xml:space="preserve"> 09/2019 to 04/2021 </w:t>
            </w:r>
          </w:p>
        </w:tc>
      </w:tr>
    </w:tbl>
    <w:p w14:paraId="3D49643E" w14:textId="77777777" w:rsidR="00BA4B40" w:rsidRPr="001C0B4C" w:rsidRDefault="00DC55D3">
      <w:pPr>
        <w:pStyle w:val="documentskn-mlb1parentContainerscspdiv"/>
        <w:shd w:val="clear" w:color="auto" w:fill="FFFFFF"/>
        <w:rPr>
          <w:rFonts w:eastAsia="Century Gothic"/>
          <w:color w:val="2A2A2A"/>
          <w:sz w:val="24"/>
          <w:szCs w:val="24"/>
        </w:rPr>
      </w:pPr>
      <w:r w:rsidRPr="001C0B4C">
        <w:rPr>
          <w:rFonts w:eastAsia="Century Gothic"/>
          <w:color w:val="2A2A2A"/>
          <w:sz w:val="24"/>
          <w:szCs w:val="24"/>
        </w:rPr>
        <w:t> </w:t>
      </w: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00"/>
        <w:gridCol w:w="8800"/>
      </w:tblGrid>
      <w:tr w:rsidR="00BA4B40" w:rsidRPr="001C0B4C" w14:paraId="4809E692" w14:textId="77777777">
        <w:trPr>
          <w:tblCellSpacing w:w="0" w:type="dxa"/>
        </w:trPr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97822E" w14:textId="77777777" w:rsidR="00BA4B40" w:rsidRPr="001C0B4C" w:rsidRDefault="00DC55D3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eastAsia="Century Gothic"/>
                <w:caps/>
                <w:color w:val="2C806F"/>
              </w:rPr>
            </w:pPr>
            <w:r w:rsidRPr="001C0B4C">
              <w:rPr>
                <w:rStyle w:val="documentskn-mlb1parentContainersectionheading"/>
                <w:rFonts w:eastAsia="Century Gothic"/>
                <w:caps/>
                <w:color w:val="2C806F"/>
              </w:rPr>
              <w:t>Availability</w:t>
            </w:r>
          </w:p>
        </w:tc>
        <w:tc>
          <w:tcPr>
            <w:tcW w:w="8800" w:type="dxa"/>
            <w:tcBorders>
              <w:left w:val="single" w:sz="8" w:space="0" w:color="DADADA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14:paraId="2669E884" w14:textId="2D526290" w:rsidR="00BA4B40" w:rsidRPr="001C0B4C" w:rsidRDefault="009E25DA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eastAsia="Century Gothic"/>
                <w:b/>
                <w:bCs/>
              </w:rPr>
            </w:pPr>
            <w:r w:rsidRPr="003E7403">
              <w:rPr>
                <w:rStyle w:val="documentskn-mlb1parentContainersectionparagraphWrapper"/>
                <w:rFonts w:eastAsia="Century Gothic"/>
                <w:b/>
                <w:bCs/>
                <w:highlight w:val="green"/>
              </w:rPr>
              <w:t>A</w:t>
            </w:r>
            <w:r w:rsidR="003E7403" w:rsidRPr="003E7403">
              <w:rPr>
                <w:rStyle w:val="documentskn-mlb1parentContainersectionparagraphWrapper"/>
                <w:rFonts w:eastAsia="Century Gothic"/>
                <w:b/>
                <w:bCs/>
                <w:highlight w:val="green"/>
              </w:rPr>
              <w:t>NYTIME</w:t>
            </w:r>
          </w:p>
        </w:tc>
      </w:tr>
    </w:tbl>
    <w:p w14:paraId="3EDF47FB" w14:textId="77777777" w:rsidR="00BA4B40" w:rsidRPr="001C0B4C" w:rsidRDefault="00DC55D3">
      <w:pPr>
        <w:pStyle w:val="documentskn-mlb1parentContainerscspdiv"/>
        <w:shd w:val="clear" w:color="auto" w:fill="FFFFFF"/>
        <w:rPr>
          <w:rFonts w:eastAsia="Century Gothic"/>
          <w:color w:val="2A2A2A"/>
          <w:sz w:val="24"/>
          <w:szCs w:val="24"/>
        </w:rPr>
      </w:pPr>
      <w:r w:rsidRPr="001C0B4C">
        <w:rPr>
          <w:rFonts w:eastAsia="Century Gothic"/>
          <w:color w:val="2A2A2A"/>
          <w:sz w:val="24"/>
          <w:szCs w:val="24"/>
        </w:rPr>
        <w:t> </w:t>
      </w: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00"/>
        <w:gridCol w:w="8800"/>
      </w:tblGrid>
      <w:tr w:rsidR="00BA4B40" w:rsidRPr="001C0B4C" w14:paraId="7758AD8F" w14:textId="77777777">
        <w:trPr>
          <w:tblCellSpacing w:w="0" w:type="dxa"/>
        </w:trPr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D932F7" w14:textId="77777777" w:rsidR="00BA4B40" w:rsidRPr="001C0B4C" w:rsidRDefault="00DC55D3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eastAsia="Century Gothic"/>
                <w:caps/>
                <w:color w:val="2C806F"/>
              </w:rPr>
            </w:pPr>
            <w:r w:rsidRPr="001C0B4C">
              <w:rPr>
                <w:rStyle w:val="documentskn-mlb1parentContainersectionheading"/>
                <w:rFonts w:eastAsia="Century Gothic"/>
                <w:caps/>
                <w:color w:val="2C806F"/>
              </w:rPr>
              <w:t xml:space="preserve">LANGUAGE </w:t>
            </w:r>
          </w:p>
        </w:tc>
        <w:tc>
          <w:tcPr>
            <w:tcW w:w="8800" w:type="dxa"/>
            <w:tcBorders>
              <w:left w:val="single" w:sz="8" w:space="0" w:color="DADADA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14:paraId="2584EBD9" w14:textId="77777777" w:rsidR="00BA4B40" w:rsidRPr="001C0B4C" w:rsidRDefault="00DC55D3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>English, Hindi, Punjabi.</w:t>
            </w:r>
          </w:p>
        </w:tc>
      </w:tr>
    </w:tbl>
    <w:p w14:paraId="20073CF7" w14:textId="77777777" w:rsidR="00BA4B40" w:rsidRPr="001C0B4C" w:rsidRDefault="00DC55D3">
      <w:pPr>
        <w:pStyle w:val="documentskn-mlb1parentContainerscspdiv"/>
        <w:shd w:val="clear" w:color="auto" w:fill="FFFFFF"/>
        <w:rPr>
          <w:rFonts w:eastAsia="Century Gothic"/>
          <w:color w:val="2A2A2A"/>
          <w:sz w:val="24"/>
          <w:szCs w:val="24"/>
        </w:rPr>
      </w:pPr>
      <w:r w:rsidRPr="001C0B4C">
        <w:rPr>
          <w:rFonts w:eastAsia="Century Gothic"/>
          <w:color w:val="2A2A2A"/>
          <w:sz w:val="24"/>
          <w:szCs w:val="24"/>
        </w:rPr>
        <w:t> </w:t>
      </w:r>
    </w:p>
    <w:tbl>
      <w:tblPr>
        <w:tblStyle w:val="documentskn-mlb1parentContainer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00"/>
        <w:gridCol w:w="8800"/>
      </w:tblGrid>
      <w:tr w:rsidR="00BA4B40" w:rsidRPr="001C0B4C" w14:paraId="4CC8E5AD" w14:textId="77777777">
        <w:trPr>
          <w:tblCellSpacing w:w="0" w:type="dxa"/>
        </w:trPr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BA8681" w14:textId="77777777" w:rsidR="00BA4B40" w:rsidRPr="001C0B4C" w:rsidRDefault="00DC55D3">
            <w:pPr>
              <w:pStyle w:val="documentskn-mlb1parentContainersectionheadingsectiontitle"/>
              <w:spacing w:line="300" w:lineRule="atLeast"/>
              <w:ind w:left="300" w:right="200"/>
              <w:jc w:val="right"/>
              <w:rPr>
                <w:rStyle w:val="documentskn-mlb1parentContainersectionheading"/>
                <w:rFonts w:eastAsia="Century Gothic"/>
                <w:caps/>
                <w:color w:val="2C806F"/>
              </w:rPr>
            </w:pPr>
            <w:r w:rsidRPr="001C0B4C">
              <w:rPr>
                <w:rStyle w:val="documentskn-mlb1parentContainersectionheading"/>
                <w:rFonts w:eastAsia="Century Gothic"/>
                <w:caps/>
                <w:color w:val="2C806F"/>
              </w:rPr>
              <w:t>Objective</w:t>
            </w:r>
          </w:p>
        </w:tc>
        <w:tc>
          <w:tcPr>
            <w:tcW w:w="8800" w:type="dxa"/>
            <w:tcBorders>
              <w:left w:val="single" w:sz="8" w:space="0" w:color="DADADA"/>
            </w:tcBorders>
            <w:tcMar>
              <w:top w:w="0" w:type="dxa"/>
              <w:left w:w="10" w:type="dxa"/>
              <w:bottom w:w="0" w:type="dxa"/>
              <w:right w:w="0" w:type="dxa"/>
            </w:tcMar>
            <w:hideMark/>
          </w:tcPr>
          <w:p w14:paraId="1EC6D43D" w14:textId="07EEA0AB" w:rsidR="00BA4B40" w:rsidRPr="001C0B4C" w:rsidRDefault="00DC55D3">
            <w:pPr>
              <w:pStyle w:val="p"/>
              <w:pBdr>
                <w:left w:val="none" w:sz="0" w:space="16" w:color="auto"/>
                <w:right w:val="none" w:sz="0" w:space="15" w:color="auto"/>
              </w:pBdr>
              <w:ind w:left="320" w:right="300"/>
              <w:rPr>
                <w:rStyle w:val="documentskn-mlb1parentContainersectionparagraphWrapper"/>
                <w:rFonts w:eastAsia="Century Gothic"/>
              </w:rPr>
            </w:pPr>
            <w:r w:rsidRPr="001C0B4C">
              <w:rPr>
                <w:rStyle w:val="documentskn-mlb1parentContainersectionparagraphWrapper"/>
                <w:rFonts w:eastAsia="Century Gothic"/>
              </w:rPr>
              <w:t xml:space="preserve">To attain a position that will make possible to use my organizational skills, educational </w:t>
            </w:r>
            <w:r w:rsidR="00BA7AF7" w:rsidRPr="001C0B4C">
              <w:rPr>
                <w:rStyle w:val="documentskn-mlb1parentContainersectionparagraphWrapper"/>
                <w:rFonts w:eastAsia="Century Gothic"/>
              </w:rPr>
              <w:t>background,</w:t>
            </w:r>
            <w:r w:rsidRPr="001C0B4C">
              <w:rPr>
                <w:rStyle w:val="documentskn-mlb1parentContainersectionparagraphWrapper"/>
                <w:rFonts w:eastAsia="Century Gothic"/>
              </w:rPr>
              <w:t xml:space="preserve"> and proficiency to work fit with people.</w:t>
            </w:r>
          </w:p>
        </w:tc>
      </w:tr>
    </w:tbl>
    <w:p w14:paraId="521FFC8E" w14:textId="77777777" w:rsidR="00BA4B40" w:rsidRPr="001C0B4C" w:rsidRDefault="00BA4B40">
      <w:pPr>
        <w:rPr>
          <w:rFonts w:eastAsia="Century Gothic"/>
          <w:color w:val="2A2A2A"/>
        </w:rPr>
      </w:pPr>
    </w:p>
    <w:sectPr w:rsidR="00BA4B40" w:rsidRPr="001C0B4C">
      <w:headerReference w:type="default" r:id="rId7"/>
      <w:footerReference w:type="default" r:id="rId8"/>
      <w:pgSz w:w="12240" w:h="15840"/>
      <w:pgMar w:top="220" w:right="220" w:bottom="220" w:left="2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A9E08" w14:textId="77777777" w:rsidR="00770FD2" w:rsidRDefault="00770FD2">
      <w:pPr>
        <w:spacing w:line="240" w:lineRule="auto"/>
      </w:pPr>
      <w:r>
        <w:separator/>
      </w:r>
    </w:p>
  </w:endnote>
  <w:endnote w:type="continuationSeparator" w:id="0">
    <w:p w14:paraId="0891FA37" w14:textId="77777777" w:rsidR="00770FD2" w:rsidRDefault="00770F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4087F208-3C14-4773-8A0B-A3C6BD10B221}"/>
    <w:embedBold r:id="rId2" w:fontKey="{A837D4D5-0495-474A-A2A3-3ABB8BA32A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53C30EE-8757-465D-9291-A79E935BA1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B6E98F1-E1EF-4BB6-ADD3-B782D4558F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29590" w14:textId="77777777" w:rsidR="00BA4B40" w:rsidRDefault="00DC55D3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E2C23" w14:textId="77777777" w:rsidR="00770FD2" w:rsidRDefault="00770FD2">
      <w:pPr>
        <w:spacing w:line="240" w:lineRule="auto"/>
      </w:pPr>
      <w:r>
        <w:separator/>
      </w:r>
    </w:p>
  </w:footnote>
  <w:footnote w:type="continuationSeparator" w:id="0">
    <w:p w14:paraId="01171DF4" w14:textId="77777777" w:rsidR="00770FD2" w:rsidRDefault="00770F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9B083" w14:textId="77777777" w:rsidR="00BA4B40" w:rsidRDefault="00DC55D3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A3BC0E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68EE5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71820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CB02E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B20CF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1E8FB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70082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96A43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2C29F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D32487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8D6F2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76A5C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3EC38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4825A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1C6BA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4865B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26639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D145F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C06CA4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4C6D3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BE684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16EF53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5B0A9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0414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0FAB4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8107C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7AAEC0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49A845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1BAB8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B9259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4635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83AB3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E8881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02C55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C62EA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32C56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DC1A4B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5D6C2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BCA2E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65237E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91E2A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476FD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D5CC0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C8C79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75AD4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A730BD8"/>
    <w:multiLevelType w:val="hybridMultilevel"/>
    <w:tmpl w:val="3E164A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5155E"/>
    <w:multiLevelType w:val="hybridMultilevel"/>
    <w:tmpl w:val="C62AADC2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17F23"/>
    <w:multiLevelType w:val="hybridMultilevel"/>
    <w:tmpl w:val="4ED81A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E5719"/>
    <w:multiLevelType w:val="multilevel"/>
    <w:tmpl w:val="2404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132637"/>
    <w:multiLevelType w:val="hybridMultilevel"/>
    <w:tmpl w:val="7BCCD672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AA82BCD"/>
    <w:multiLevelType w:val="hybridMultilevel"/>
    <w:tmpl w:val="2DE280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B5317"/>
    <w:multiLevelType w:val="hybridMultilevel"/>
    <w:tmpl w:val="AA1C85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96E3C"/>
    <w:multiLevelType w:val="hybridMultilevel"/>
    <w:tmpl w:val="954886DA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49D1CB1"/>
    <w:multiLevelType w:val="hybridMultilevel"/>
    <w:tmpl w:val="BDA02A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A7CA0"/>
    <w:multiLevelType w:val="multilevel"/>
    <w:tmpl w:val="A990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0"/>
  </w:num>
  <w:num w:numId="7">
    <w:abstractNumId w:val="11"/>
  </w:num>
  <w:num w:numId="8">
    <w:abstractNumId w:val="13"/>
  </w:num>
  <w:num w:numId="9">
    <w:abstractNumId w:val="6"/>
  </w:num>
  <w:num w:numId="10">
    <w:abstractNumId w:val="9"/>
  </w:num>
  <w:num w:numId="11">
    <w:abstractNumId w:val="14"/>
  </w:num>
  <w:num w:numId="12">
    <w:abstractNumId w:val="8"/>
  </w:num>
  <w:num w:numId="13">
    <w:abstractNumId w:val="5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4B40"/>
    <w:rsid w:val="000B3535"/>
    <w:rsid w:val="001C0B4C"/>
    <w:rsid w:val="002269EB"/>
    <w:rsid w:val="00361E6A"/>
    <w:rsid w:val="003E7403"/>
    <w:rsid w:val="0040413A"/>
    <w:rsid w:val="00412366"/>
    <w:rsid w:val="0053132B"/>
    <w:rsid w:val="00770FD2"/>
    <w:rsid w:val="00823F2C"/>
    <w:rsid w:val="008F2B9D"/>
    <w:rsid w:val="009E25DA"/>
    <w:rsid w:val="009F0975"/>
    <w:rsid w:val="00A71DF9"/>
    <w:rsid w:val="00BA4B40"/>
    <w:rsid w:val="00BA7AF7"/>
    <w:rsid w:val="00C0394D"/>
    <w:rsid w:val="00CC10E9"/>
    <w:rsid w:val="00DC55D3"/>
    <w:rsid w:val="00E8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C79A1"/>
  <w15:docId w15:val="{E8716D26-C626-443C-B429-8104C8E82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skn-mlb1fontsize">
    <w:name w:val="document_skn-mlb1_fontsize"/>
    <w:basedOn w:val="Normal"/>
    <w:rPr>
      <w:sz w:val="18"/>
      <w:szCs w:val="18"/>
    </w:rPr>
  </w:style>
  <w:style w:type="character" w:customStyle="1" w:styleId="documentskn-mlb1topsectionleft-box">
    <w:name w:val="document_skn-mlb1_topsection_left-box"/>
    <w:basedOn w:val="DefaultParagraphFont"/>
  </w:style>
  <w:style w:type="paragraph" w:customStyle="1" w:styleId="documentskn-mlb1topsectionsection">
    <w:name w:val="document_skn-mlb1_topsection_section"/>
    <w:basedOn w:val="Normal"/>
  </w:style>
  <w:style w:type="paragraph" w:customStyle="1" w:styleId="documentskn-mlb1topsectionleft-boxparagraph">
    <w:name w:val="document_skn-mlb1_topsection_left-box_paragraph"/>
    <w:basedOn w:val="Normal"/>
    <w:pPr>
      <w:pBdr>
        <w:left w:val="none" w:sz="0" w:space="30" w:color="auto"/>
        <w:right w:val="none" w:sz="0" w:space="30" w:color="auto"/>
      </w:pBdr>
    </w:pPr>
  </w:style>
  <w:style w:type="paragraph" w:customStyle="1" w:styleId="documentskn-mlb1name">
    <w:name w:val="document_skn-mlb1_name"/>
    <w:basedOn w:val="Normal"/>
    <w:pPr>
      <w:spacing w:line="680" w:lineRule="atLeast"/>
    </w:pPr>
    <w:rPr>
      <w:caps/>
      <w:color w:val="FFFFFF"/>
      <w:sz w:val="60"/>
      <w:szCs w:val="60"/>
    </w:rPr>
  </w:style>
  <w:style w:type="paragraph" w:customStyle="1" w:styleId="documentskn-mlb1topsectionleft-boxnameanynth-child1">
    <w:name w:val="document_skn-mlb1_topsection_left-box_name &gt; any_nth-child(1)"/>
    <w:basedOn w:val="Normal"/>
  </w:style>
  <w:style w:type="paragraph" w:customStyle="1" w:styleId="documentskn-mlb1dispBlock">
    <w:name w:val="document_skn-mlb1_dispBlock"/>
    <w:basedOn w:val="Normal"/>
  </w:style>
  <w:style w:type="paragraph" w:customStyle="1" w:styleId="div">
    <w:name w:val="div"/>
    <w:basedOn w:val="Normal"/>
  </w:style>
  <w:style w:type="paragraph" w:customStyle="1" w:styleId="documentskn-mlb1topsectionleft-boxParagraph0">
    <w:name w:val="document_skn-mlb1_topsection_left-box Paragraph"/>
    <w:basedOn w:val="Normal"/>
  </w:style>
  <w:style w:type="character" w:customStyle="1" w:styleId="documentskn-mlb1topsectionright-box">
    <w:name w:val="document_skn-mlb1_topsection_right-box"/>
    <w:basedOn w:val="DefaultParagraphFont"/>
  </w:style>
  <w:style w:type="paragraph" w:customStyle="1" w:styleId="documentskn-mlb1address">
    <w:name w:val="document_skn-mlb1_address"/>
    <w:basedOn w:val="Normal"/>
    <w:pPr>
      <w:spacing w:line="205" w:lineRule="atLeast"/>
      <w:jc w:val="center"/>
    </w:pPr>
    <w:rPr>
      <w:color w:val="FFFFFF"/>
      <w:sz w:val="18"/>
      <w:szCs w:val="18"/>
    </w:rPr>
  </w:style>
  <w:style w:type="paragraph" w:customStyle="1" w:styleId="documentskn-mlb1addressspannth-child1">
    <w:name w:val="document_skn-mlb1_address &gt; span_nth-child(1)"/>
    <w:basedOn w:val="Normal"/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skn-mlb1addressspan">
    <w:name w:val="document_skn-mlb1_address &gt; span"/>
    <w:basedOn w:val="Normal"/>
    <w:pPr>
      <w:jc w:val="right"/>
    </w:pPr>
  </w:style>
  <w:style w:type="paragraph" w:customStyle="1" w:styleId="documentskn-mlb1addressspannth-last-child1">
    <w:name w:val="document_skn-mlb1_address &gt; span_nth-last-child(1)"/>
    <w:basedOn w:val="Normal"/>
    <w:pPr>
      <w:pBdr>
        <w:bottom w:val="none" w:sz="0" w:space="20" w:color="auto"/>
      </w:pBdr>
    </w:pPr>
  </w:style>
  <w:style w:type="table" w:customStyle="1" w:styleId="documentskn-mlb1topsection">
    <w:name w:val="document_skn-mlb1_topsection"/>
    <w:basedOn w:val="TableNormal"/>
    <w:tblPr/>
  </w:style>
  <w:style w:type="paragraph" w:customStyle="1" w:styleId="documentskn-mlb1parentContainer">
    <w:name w:val="document_skn-mlb1_parentContainer"/>
    <w:basedOn w:val="Normal"/>
  </w:style>
  <w:style w:type="paragraph" w:customStyle="1" w:styleId="documentskn-mlb1section">
    <w:name w:val="document_skn-mlb1_section"/>
    <w:basedOn w:val="Normal"/>
  </w:style>
  <w:style w:type="paragraph" w:customStyle="1" w:styleId="documentskn-mlb1parentContainerscspdiv">
    <w:name w:val="document_skn-mlb1_parentContainer_scspdiv"/>
    <w:basedOn w:val="Normal"/>
    <w:pPr>
      <w:spacing w:line="500" w:lineRule="atLeast"/>
    </w:pPr>
    <w:rPr>
      <w:sz w:val="20"/>
      <w:szCs w:val="20"/>
    </w:rPr>
  </w:style>
  <w:style w:type="character" w:customStyle="1" w:styleId="documentskn-mlb1parentContainersectionheading">
    <w:name w:val="document_skn-mlb1_parentContainer_section_heading"/>
    <w:basedOn w:val="DefaultParagraphFont"/>
  </w:style>
  <w:style w:type="paragraph" w:customStyle="1" w:styleId="documentskn-mlb1parentContainersectionheadingsectiontitle">
    <w:name w:val="document_skn-mlb1_parentContainer_section_heading_sectiontitle"/>
    <w:basedOn w:val="Normal"/>
    <w:pPr>
      <w:pBdr>
        <w:left w:val="none" w:sz="0" w:space="15" w:color="auto"/>
        <w:right w:val="none" w:sz="0" w:space="10" w:color="auto"/>
      </w:pBdr>
    </w:pPr>
  </w:style>
  <w:style w:type="character" w:customStyle="1" w:styleId="documentskn-mlb1parentContainersectionheadingsectiontitleCharacter">
    <w:name w:val="document_skn-mlb1_parentContainer_section_heading_sectiontitle Character"/>
    <w:basedOn w:val="DefaultParagraphFont"/>
  </w:style>
  <w:style w:type="character" w:customStyle="1" w:styleId="documentskn-mlb1parentContainersectionparagraphWrapper">
    <w:name w:val="document_skn-mlb1_parentContainer_section_paragraphWrapper"/>
    <w:basedOn w:val="DefaultParagraphFont"/>
    <w:rPr>
      <w:color w:val="2A2A2A"/>
    </w:rPr>
  </w:style>
  <w:style w:type="paragraph" w:customStyle="1" w:styleId="documentskn-mlb1parentContainersectionparagraphWrapperparagraph">
    <w:name w:val="document_skn-mlb1_parentContainer_section_paragraphWrapper_paragraph"/>
    <w:basedOn w:val="Normal"/>
    <w:pPr>
      <w:pBdr>
        <w:right w:val="none" w:sz="0" w:space="15" w:color="auto"/>
      </w:pBdr>
    </w:pPr>
  </w:style>
  <w:style w:type="paragraph" w:customStyle="1" w:styleId="documentskn-mlb1singlecolumn">
    <w:name w:val="document_skn-mlb1_singlecolumn"/>
    <w:basedOn w:val="Normal"/>
  </w:style>
  <w:style w:type="paragraph" w:customStyle="1" w:styleId="p">
    <w:name w:val="p"/>
    <w:basedOn w:val="Normal"/>
  </w:style>
  <w:style w:type="table" w:customStyle="1" w:styleId="documentskn-mlb1parentContainersectiontable">
    <w:name w:val="document_skn-mlb1_parentContainer_sectiontable"/>
    <w:basedOn w:val="TableNormal"/>
    <w:tblPr/>
  </w:style>
  <w:style w:type="paragraph" w:customStyle="1" w:styleId="documentskn-mlb1ulli">
    <w:name w:val="document_skn-mlb1_ul_li"/>
    <w:basedOn w:val="Normal"/>
    <w:pPr>
      <w:pBdr>
        <w:left w:val="none" w:sz="0" w:space="8" w:color="auto"/>
      </w:pBdr>
    </w:pPr>
  </w:style>
  <w:style w:type="character" w:customStyle="1" w:styleId="documentskn-mlb1ulliCharacter">
    <w:name w:val="document_skn-mlb1_ul_li Character"/>
    <w:basedOn w:val="DefaultParagraphFont"/>
  </w:style>
  <w:style w:type="table" w:customStyle="1" w:styleId="documentskn-mlb1table">
    <w:name w:val="document_skn-mlb1_table"/>
    <w:basedOn w:val="TableNormal"/>
    <w:tblPr/>
  </w:style>
  <w:style w:type="paragraph" w:customStyle="1" w:styleId="documentskn-mlb1paddedline">
    <w:name w:val="document_skn-mlb1_paddedline"/>
    <w:basedOn w:val="Normal"/>
  </w:style>
  <w:style w:type="character" w:customStyle="1" w:styleId="documentskn-mlb1txtBold">
    <w:name w:val="document_skn-mlb1_txtBold"/>
    <w:basedOn w:val="DefaultParagraphFont"/>
    <w:rPr>
      <w:b/>
      <w:bCs/>
    </w:rPr>
  </w:style>
  <w:style w:type="character" w:customStyle="1" w:styleId="documentskn-mlb1experiencejobdates">
    <w:name w:val="document_skn-mlb1_experience_jobdates"/>
    <w:basedOn w:val="DefaultParagraphFont"/>
    <w:rPr>
      <w:b w:val="0"/>
      <w:bCs w:val="0"/>
    </w:rPr>
  </w:style>
  <w:style w:type="character" w:customStyle="1" w:styleId="documentskn-mlb1companyname">
    <w:name w:val="document_skn-mlb1_companyname"/>
    <w:basedOn w:val="DefaultParagraphFont"/>
    <w:rPr>
      <w:b/>
      <w:bCs/>
    </w:rPr>
  </w:style>
  <w:style w:type="character" w:customStyle="1" w:styleId="documentskn-mlb1jobcity">
    <w:name w:val="document_skn-mlb1_jobcity"/>
    <w:basedOn w:val="DefaultParagraphFont"/>
    <w:rPr>
      <w:b/>
      <w:bCs/>
    </w:rPr>
  </w:style>
  <w:style w:type="character" w:customStyle="1" w:styleId="documentskn-mlb1jobstate">
    <w:name w:val="document_skn-mlb1_jobstate"/>
    <w:basedOn w:val="DefaultParagraphFont"/>
    <w:rPr>
      <w:b/>
      <w:bCs/>
    </w:rPr>
  </w:style>
  <w:style w:type="character" w:customStyle="1" w:styleId="documentskn-mlb1jobcountry">
    <w:name w:val="document_skn-mlb1_jobcountry"/>
    <w:basedOn w:val="DefaultParagraphFont"/>
    <w:rPr>
      <w:b/>
      <w:bCs/>
    </w:rPr>
  </w:style>
  <w:style w:type="paragraph" w:customStyle="1" w:styleId="documentskn-mlb1jobline">
    <w:name w:val="document_skn-mlb1_jobline"/>
    <w:basedOn w:val="Normal"/>
  </w:style>
  <w:style w:type="paragraph" w:customStyle="1" w:styleId="documentskn-mlb1educationsinglecolumnpaddedlinenth-child1">
    <w:name w:val="document_skn-mlb1_education_singlecolumn_paddedline_nth-child(1)"/>
    <w:basedOn w:val="Normal"/>
    <w:rPr>
      <w:spacing w:val="4"/>
    </w:rPr>
  </w:style>
  <w:style w:type="character" w:customStyle="1" w:styleId="documentskn-mlb1jobdates">
    <w:name w:val="document_skn-mlb1_jobdates"/>
    <w:basedOn w:val="DefaultParagraphFont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Neha</vt:lpstr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Neha</dc:title>
  <cp:lastModifiedBy> </cp:lastModifiedBy>
  <cp:revision>2</cp:revision>
  <dcterms:created xsi:type="dcterms:W3CDTF">2021-05-18T23:08:00Z</dcterms:created>
  <dcterms:modified xsi:type="dcterms:W3CDTF">2021-05-18T23:08:00Z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4DQAAB+LCAAAAAAABAAVmkWypFAQRRfEALch7u7McC3cV9+/a0wUkC+vnAhEjBUxAUMFAeZYlkVYVMBoFIFxASNIkWCq4aw5l2yUHe5Y8Msfujbp5WWn7Fu+Sf6WRZMUcT3Mrjf21C0IOGSPoxetd8vRjCDW6Ieub7XyNo77Ycjxc35mWsWf+yMWbGdWd2RfvwFV5Z2NXwC1MrngJaTjmqHdEVW8pF1mgrm86c9d2o04dFR7eGig8q/I3d8b2xw</vt:lpwstr>
  </property>
  <property fmtid="{D5CDD505-2E9C-101B-9397-08002B2CF9AE}" pid="3" name="x1ye=1">
    <vt:lpwstr>BcIJT6mp8TBAYr+EO15MiW0a+iI9RN0zsIaTJpF6aDbTbGL+aHJZzwg6MVKTjnIxhSH8NwFUHx+6ReK9ZHVPsV70M2RfYNvYrQhTHGhZDi1rSA37U+NvNQuayUEHceVgd1dHxiK6w2fdEdZ7H+FLl5AVh3p1XaoXaKvh4zYNV1vcJJ5+PR4cDpcAOtjtQRUAi5NHJb1RCOuJkREu3CJ4ALBahZWJIX8k6Ie+fx2PK1QmO9OSI7YwpuCNYqyfIPY</vt:lpwstr>
  </property>
  <property fmtid="{D5CDD505-2E9C-101B-9397-08002B2CF9AE}" pid="4" name="x1ye=10">
    <vt:lpwstr>wI/+PVJY4aNfBnsSduGeJ4omh3c3XbiKz8HULretrZbEtSXS4i19ztBg53VgArTe/S1UGe5AkwPJPR4y0tfjGWhTX/jJ9qRPTJen9U6PWmJx7zFDYN8coQlz5wSd4fXk+WjTTXDM+gRrbwAmopQ4I0mgRlklUxoFmKCsWYzvsJd4Cg4foEKi2/VybNjfMcVGci3q6dG3n1ixl6l9O1tPjaBnGnvYfvFO4XZcaSz7zksNYr7UZk1OFD4rJf++nfc</vt:lpwstr>
  </property>
  <property fmtid="{D5CDD505-2E9C-101B-9397-08002B2CF9AE}" pid="5" name="x1ye=11">
    <vt:lpwstr>ne7j/8p2YEau0dzql4z/Y2vN+Sk+ux+sSpwv9KUrWsTdG/mjL7cV0EyPWDJByLzBLltOR7D0WAF4C3lVLfcfMRVJAdoJxtu+Qkvv7lcGMBi7YC4rShfZB1e+Ivym1Q/M7wDVn5d1Szt6NPilLf3MPCMRudRo4b886jzZ9hbL1Hx81NYJPmLK5i6XJ/XMFMrfGCTteiv/YTeuaJvqyI+RnxBlSBWSbmKcc0pPQgm39ehf53lAbRHVTDlDMGGmCJ8</vt:lpwstr>
  </property>
  <property fmtid="{D5CDD505-2E9C-101B-9397-08002B2CF9AE}" pid="6" name="x1ye=12">
    <vt:lpwstr>7ljIz1TRlJ12Km50pFrkV1U36TbzeW0G1KHSKKPWpLMYSVOSP8MlFkwQUD5l/4QtjjYxFL5a30Cnmcoh/CoYwDod6221101RNgu1g81draluyozX2ZP0irqoLrkHY8kO6dm8OLGF0j5CmfLzx/c3YrP2u+DndhgWiGaxNBTH7F9UhH9LpJh7MveL5qnhgEg2d3Y2sHwRWVtwK5U5sqkalqH+RxlLzVJ3Q3RcRHFEViCfIfyQALsWrs3sJqOlyC9</vt:lpwstr>
  </property>
  <property fmtid="{D5CDD505-2E9C-101B-9397-08002B2CF9AE}" pid="7" name="x1ye=13">
    <vt:lpwstr>B06n/qrquOfXfXNULj0z1vNR+bPNTlz8029y9ctE+1nhMMIhyrLCCC0xLd4+684C6LANCLj/oVTKFqARRiKG7bTSXDA9PU3wzZDTV2wFuUTSuK38FhTCgxXAsPs+wtFInhuENaF06keV/v4u2bn/JUCWf0/13tah6R58QElV8U9snkNfrhz+J45x6QF378vKdoEDRR+4r1fxaiItYhbSBP0cTJFfdASm4OCwL3Hvs+dtphHv4WdGPzwjQLXaiZL</vt:lpwstr>
  </property>
  <property fmtid="{D5CDD505-2E9C-101B-9397-08002B2CF9AE}" pid="8" name="x1ye=14">
    <vt:lpwstr>l76pXK0WSSJn3h1+LnjpOQ21XX30QY/A/JjoFtSLP37WoUl6tdGW96DRCpzehZNeQLz1/35AX5ijeY/uyfK7syps1DlHqhYXxI0eBcXlIN4Ij02wZHsKQo9TQ05Ga4k4zn3dklbwhQY24bL4rSa+L2srLEXXdIIqgJTLO73FhxzyWdnDbbVcK/krPqGG39X7fhHQyeywqUGcCnRMn/4Pyti095bBcnz6xrGMuyRd8Sgs0OdllPh6A0EutPt1vyO</vt:lpwstr>
  </property>
  <property fmtid="{D5CDD505-2E9C-101B-9397-08002B2CF9AE}" pid="9" name="x1ye=15">
    <vt:lpwstr>p+WdEc6SjJRPLTWAU9zqGmJGo9rA08NHtv2KhZVQUS7r0mvqegfeBUodYFA5BFLz+AkRIzHPZ0PPrbCWQXKguC/RW0styUHEZjPoz0jFzGTJH4+5rCZliadfK+bv2zX/G9uMFP9zPVbGVUcVg99Prds44Lbb0wSTkz17Xk9uImaL7Bl9W+vMxpNDRbZkFd46NwNvRQmVmWGcoeT7R6HK37ZaltMISjLXHm5n+mEsEYFeWV4BWN/+V/SInlrL135</vt:lpwstr>
  </property>
  <property fmtid="{D5CDD505-2E9C-101B-9397-08002B2CF9AE}" pid="10" name="x1ye=16">
    <vt:lpwstr>p/Eonxat+GGts8Jlc4eS+PTqdvwNO00RGoBQB5asv4lF/m+zPan5Y6HGflklSH7ry/AideCq81eokXrcn+lju2xUbIxYoVNEiEa/iDluucxrSaunPyqrQvxPcYX55wN2z3JRWsyjPGwso0nNeNIajalOZt8obQDAJ/3k1r7hQaaDpvJP+2dtNxg1dhZkNOiBI2qR3O+is+iCTxBrBbNI4L8AW6cuC9V96bsfva27cEj9lFles1kJ2//0no7JZDf</vt:lpwstr>
  </property>
  <property fmtid="{D5CDD505-2E9C-101B-9397-08002B2CF9AE}" pid="11" name="x1ye=17">
    <vt:lpwstr>GSwZiYT+GDw40KPBkYOk0K6A4r9FOvTuFxXLuBJUHa74lJSl22TGXPtIwmxkm9QQJQxrU0UhcC4MYqWVKOdf0KN2RtU/mnLQ1jovFwnXPUDxEZSzcG+cIT0bCrAKxEcF2qw5+gcCZ3Y1cDPjANHOxsZkPADNOS1tylyrwQ3iNC7n98KN8WOTSloVeRHuBdRT+7azx434PlfuBY+tRv520vzQpI/FmJ++ZyW+8XzFTePczYfr+0cFA6Csv2HX2eW</vt:lpwstr>
  </property>
  <property fmtid="{D5CDD505-2E9C-101B-9397-08002B2CF9AE}" pid="12" name="x1ye=18">
    <vt:lpwstr>Sf1ah6/aPmjOs5vN0T6lvB2JR/bIceiUux3tyhp2ThcN2z1MtHcRj4HpYRbCPFMF9bjqxzfoxVLrjR7PtrzHkGbK7iggtN5b9ekcDXH8mSnGsonh946cxvrf1uNKpEumiNlebAV0e7IWOc+o+VJQEx3xGD06F2V7NqbZrKTYVMd3PwV09RWO9TrrU5j4t+u9A65+UaJypnn2hv8YatHh01cC+h3UROCL8Y+fWbunqsozExmodcodvsvrri8GRy5</vt:lpwstr>
  </property>
  <property fmtid="{D5CDD505-2E9C-101B-9397-08002B2CF9AE}" pid="13" name="x1ye=19">
    <vt:lpwstr>Mw1xFgAuRvV1TaBZxQKzW3ARF0hfzvnK3ROA1MRkMzTP8FDBTekOgenPAnrvJ2UMC595v2jSC8k/CW4FcZwL2hZtB2FPESvrArjTNtB+LbEb4aOt6KWHcqCnq0T7wsEomfIjDRrx9Jy6g/aot1HWi+9nfROlhRWZuU8TbaaaJbq7VUojHRHxZ9tG5f+gQvAlG1h7HlnyQNgyXhS9MrIfHp7521HnZTmipjuUCzGGrJEGNj+hrppF35MVW0dHFxo</vt:lpwstr>
  </property>
  <property fmtid="{D5CDD505-2E9C-101B-9397-08002B2CF9AE}" pid="14" name="x1ye=2">
    <vt:lpwstr>HLJaJPfvwxGyQE63cHTH+OSek3TmQ8/JSY3jRAVLgH6ik7TrfeGEqKJtBgRm2EKA9HmGBNMngj6STAHZ2XqwwGQh0Bk90sPYpoF6T6reSjoOH6W/JYLsYpkMtnCw9I26h0JumJCfv3musLcMgIYddux9XzxcGRYBd1J5FCELJMkYqKgh67xvnKF8EGLc5+srjSXthzwpO/bj302kw45x+V8BU1hVqaagZ165vdph/1jinLYHcDLSSGdm/BNihOm</vt:lpwstr>
  </property>
  <property fmtid="{D5CDD505-2E9C-101B-9397-08002B2CF9AE}" pid="15" name="x1ye=20">
    <vt:lpwstr>h6YK0O/+96LN0Qt25du1/CMx1EE8iLQk0Pt4/DSD0x3PaN/03kKt9XrqmVwIL9sKumbeDge+zdVettnxHC1JucJZbFqRt1fy5UPlB7Oo3/qsEmWrdr3LdXyEvxjPuJUOn31bdc1DJux2x3qvJHL85cAfcSrt+NydeeUIMPfW/cxqdo+kdWu3JhnHyJ3ryfYOev7pLMD7+FMGeaGreVoCfoDvaNj+yqZ/PyzGNF/ypxATuq7hQEajpBKea6p4Tmh</vt:lpwstr>
  </property>
  <property fmtid="{D5CDD505-2E9C-101B-9397-08002B2CF9AE}" pid="16" name="x1ye=21">
    <vt:lpwstr>IAzZhIDxrdMdk1y1YGl6/Go7tpXlrZEVfMyQJnVlATe2Kek2IpA/VEfDgRPbQLNcwsN9R9bjqDXQy1UTvDxo0e4NUzXxbyhI8JwhGCAp4jZxIC3Vv5MWdxx5uzZ7dxTmBJPtrM/UahlLEmUi8CJMLaG8CQMtzvtaYuAucnY7hk3bgXrL1l3EekJZjLKcQ+Lb4qCrtibWQudg7GdJgRt2DP3p/a09In/sOcW0pbniGpiYs33tiBgNfpXyQ1ph9/d</vt:lpwstr>
  </property>
  <property fmtid="{D5CDD505-2E9C-101B-9397-08002B2CF9AE}" pid="17" name="x1ye=22">
    <vt:lpwstr>j98UyTGDU5tyak6fAjOWjc/XnuuNkkMDD9BBUXsObttW25uEHbbVhdfW1Qebs85MrjkNdQVPD1DQm0k7URV1F5FAGhKgbaxIGhEEYBFX5il1cNgJ/eQBG/avArjZUwqbMsa25G/Z0ur89xnl7uAY7D3IOkGlXFXagf+13PRFUSQ3osR4wtGkPZvRGk0tW4hN+3mhMGmFkSwLPtw3E1luYxdaEoSXvxyeJY/dDgBy+KROoa4CSI1hqDhEFrfiuNa</vt:lpwstr>
  </property>
  <property fmtid="{D5CDD505-2E9C-101B-9397-08002B2CF9AE}" pid="18" name="x1ye=23">
    <vt:lpwstr>fB5Bc10PkOhhceh1/Tid8oj7X1x7pjmkJAHkWSJq66ZclDeUgSnv97OppUXp1V8VCn0ZivZSxnE9eK0cFT8XRTcwVDvfWfiTWRTR5Pq41tJJuuT68Bbljqc67HCOdv5IxFdBSR8hcPczWHJ+ak//0O3cpj6CDc1w5orpTSYBHiHpAQIkLx/GqqfJl3E3tn4FAgDcr0zAZbkO8Xvxm+1bB70MRkuyjucWU6XThvJhvYUF1IYtqoIyi47iQnh7dhg</vt:lpwstr>
  </property>
  <property fmtid="{D5CDD505-2E9C-101B-9397-08002B2CF9AE}" pid="19" name="x1ye=24">
    <vt:lpwstr>nir7+b/Smeq+f6i6eG2XcGJTw1z+b/08aqsMJ4FvxjxmO9aq2THK3T9rITv+sIFmVPBXFDcYtIutlMp6MJMwD8OiLOHoi3s5NcB1iFRPilGIPrX1xQUc/wmsZsWy9sIvb9b8pDA3nTid74cYEgo5tAZoRq6t1BfxHf58WItHaM6JCHReBILqlB+pE4coyfilonekNK00COSUgQWxFj7o1RpCgNQa/dr+PflY5GLBas18/UR4zL+mWMbkV8lGky0</vt:lpwstr>
  </property>
  <property fmtid="{D5CDD505-2E9C-101B-9397-08002B2CF9AE}" pid="20" name="x1ye=25">
    <vt:lpwstr>OyZlTHdsEntn55+cM0bhtaUb7ekkKHzd0nXPgn/cV7KO+va1FvYjtFFLJFQqtWHnRhm4+TuGnaYgeogNUumjMZXPR/F8IVvgN8kZqXPE6bINADp4NuSUmzXeWmrGmpnWxSk0a4MBw8yxUyiiHgMzShBh5jOvEDU7S40f+6FNpREKUG57X/TE9JqqBeGZuhmjQhNpxCgaa74N0aVOnUo06jJFX61Ow/USQhcyYqs/vMl4RqOZ/KfHdwo/hiQfmTd</vt:lpwstr>
  </property>
  <property fmtid="{D5CDD505-2E9C-101B-9397-08002B2CF9AE}" pid="21" name="x1ye=26">
    <vt:lpwstr>JK65MaUku+/yg9F4+xSbCWv9Ml7RHWiA065KnM+NERaHHlz40Mf4I2Fx2BRyowaRid2axnb/I5dmsQz5Wgi5oaGsGq48Qb/DdWKRWn4VAI1K0+NEjyPD44aGp9kdQUDL1mu2qhx2t418GpAIdyNXOCP22FYVtOFxtU/Z7TF4nfmM25p2uafkI5VH9c/2C2RlivfZ8UDFn4ZgoJxXDQ5HkucL/Td8IJiVoaUwStK/Knw7Ct6uz2mIWoqnBEqsx1v</vt:lpwstr>
  </property>
  <property fmtid="{D5CDD505-2E9C-101B-9397-08002B2CF9AE}" pid="22" name="x1ye=27">
    <vt:lpwstr>ljfDKBbpfb4aRM+JVgUyUTMhF8+GSMmzygYP49oBVyWdiu7effNkOlyGIJUOuUGyt98Ut6FjiIcNGy/nTlq588i4vFjrisTmI7L2b80MYLzC9DA7XutiHO8rG3s8mhWoVxLUdG/+u40UmRRsEKO5YRy5RLIp4HvcZBplONWeuTTUGbJEusRTmE+UOxk7PUA17vTmPkxG1zm0P5XA1+MnV+G3SgLb2obEkAkpqHSyZ60CaAzfPnHNmw6481buLuY</vt:lpwstr>
  </property>
  <property fmtid="{D5CDD505-2E9C-101B-9397-08002B2CF9AE}" pid="23" name="x1ye=28">
    <vt:lpwstr>s1EUxb1DC3JKA7gTBQwv0W4BmUj3TNpnb4X3zS3did2O472FifHBxPxICPyeTa7HOQDEI5dISzlV+Iv6u85Tp+eENa+llHcGCoIAXvlUAmCXpsote7Nx66knp/o8PjjV2rmIvwRDo7w5LB2JClgkHOcPh6WN/omgQpeapTCcWWX5fEKikjJIftz88ZmH0M8nA/EuhUcoh2mxM6cH7/0VdpIQfonPGSWOq1K6hzziq7nGlacFnCgK8Dv+5ik6Dr6</vt:lpwstr>
  </property>
  <property fmtid="{D5CDD505-2E9C-101B-9397-08002B2CF9AE}" pid="24" name="x1ye=29">
    <vt:lpwstr>P/CURhkEwmpF+ADvhKLkgFfQu18kq6Ll8zC8/0affJyFaaCeFSqfv/TMXvxG2dxezPEyTav4mOwWjBUMNOs/RP5zqzvlqaG7EWvGWVsAPFVB0U7Xo2YftReYnBwrwhwRjmtWYjcsyeiIdGWMZC7X3dm4FCW2oOI+2pAm7praaQdZ/lHMvKs5tioXfX5X46bJItZ1MfyNpAOMO/2gENupXLTxrOGPNS7USoVvvGuj2Eu9SWJNR4uOQdRqnaiffTN</vt:lpwstr>
  </property>
  <property fmtid="{D5CDD505-2E9C-101B-9397-08002B2CF9AE}" pid="25" name="x1ye=3">
    <vt:lpwstr>xP1C1TpBH6SA8o5wRf06Q/VwmWJ533teFN3bCGEnwf94xW/abjb3x7oRo4+zlGG9gW+QIV8nKAGTHcgSlQDFJ5HOlq9wqYoiqCG3vg1PL7NWUFrswmz7KdI98THk72ISFdwNduaSokiDZZFB4K4uMOjYc/ZK3Ysye6mzQSMkZz/jtVbx7eBpvJ7TlJUUxem5w2xFiDGy73h5vb9jWzMwSDTm3P8zbNKPtLsMpOS5KiiwCmrreIgz8Es0QUR/pgQ</vt:lpwstr>
  </property>
  <property fmtid="{D5CDD505-2E9C-101B-9397-08002B2CF9AE}" pid="26" name="x1ye=30">
    <vt:lpwstr>RHLZZlR9G/YtNYzvoFWzTIWTBRbim08jAo2/fmLZYGq6Vd2xKklAIXs5ajBLyawipuZJM+tgSt51/A+OhLXfchZpK54OnxAtg1fc0B2Iws2/v1FT/pc6aWDiRGWTvK7qxmKEGFFwYQ0YLmZD6ZR682WwpJKiFd6KdHn90/+0rIR0Pqn6tyeLpexN6kqoZJD/v763HoCvbEXCzHy+MhuVYoYvbW9EeDELJDweN99oEmw8GiLcP/kX1kG5KRmi7wS</vt:lpwstr>
  </property>
  <property fmtid="{D5CDD505-2E9C-101B-9397-08002B2CF9AE}" pid="27" name="x1ye=31">
    <vt:lpwstr>7jDyIQVBdVd+6tW2W3w/n0ykZF5onGPDIbJSyrJ3B/5cXkONhfLtY53/UURRALyjQB+W650n/PtaB2SSWbiYD1AuanCDnlEW60OhenGJbUDpHJqkgkG84veYtipv1ud8e+avYUMCeSvMlLw/jDEpvGiXCB3vp4vSaJCm9tVSGTDbNI3YEOJjjUgkpFP9KRFoerpQnXW7HD2IRaYxqw6jdhKXnxvvGrbPSXczQ9kZhAEQHGzQU9TWKAjXaBO09k5</vt:lpwstr>
  </property>
  <property fmtid="{D5CDD505-2E9C-101B-9397-08002B2CF9AE}" pid="28" name="x1ye=32">
    <vt:lpwstr>vgSfEmcEHf0WH9Bg5Ssp5BtN5Qa4tYM1kIr8W6hgAd7bBBSOV98KAItpBxFVC8kb/Tv+usK83rnil37Ou4EQCUyrRu3PCNflPE9XrVqM4N+gbLNs8QwTAPH6+SNKZK4hKYf5KzW5bV1Qwe38HfuAuhIcOkglkq9HlrMG7y2vnmqTA27+1rBQG+ydspaMSBUXk0uICzpSi9/uzlBCeJqRWXV/tOmkOD0UmA5+jGRV/51pc9DG1Y44bTc1+7t+kcz</vt:lpwstr>
  </property>
  <property fmtid="{D5CDD505-2E9C-101B-9397-08002B2CF9AE}" pid="29" name="x1ye=33">
    <vt:lpwstr>6UOXsKcwGCTkwpv2jgEMiHpROStjmlYGpnPdZZT4aGZ8VUgp98VV30FePXNLt99FJO4EMM0JnSGWgvT+QDDPhKS7q2gLXAP8Y9Vpk3Y8AZjio5/XEq2ySDbSUv0O5EyPvP+/Y/c7yceEsrq6PMNuU2qi9ztdff6xnVpOImqcSD/uMzXce+ZFjOLee8H94GiFijfiCjCZOTVaSvZhFTMN3KjdhdYOtNy7uMiLadyFVKSkxC4+r5OmLF607/3dxb7</vt:lpwstr>
  </property>
  <property fmtid="{D5CDD505-2E9C-101B-9397-08002B2CF9AE}" pid="30" name="x1ye=34">
    <vt:lpwstr>SeddpXA6sHPP8V9CeDgXsFMbreNEEOO5soc0qZP61A8GZucvL4mOoHiiUfQlDE62EY9jSS+b9GTkCZBWdE5G07zDQ7yfpC9IYq40/FMQqcOWhqEoWsKPXSP5P7TxI/mDr3LDMdwTtnnOMTVMdQLCHoVE8ozfjrCrxoaQEv4qwxOOfRfxSjbFPoycELMO39s5CUUbTBKJxLCpe/devH3OuMoXCGVsUA14yO9oXcuJB142isWoNiyAFQF4mu975AK</vt:lpwstr>
  </property>
  <property fmtid="{D5CDD505-2E9C-101B-9397-08002B2CF9AE}" pid="31" name="x1ye=35">
    <vt:lpwstr>7CXohzpCx70s4QUnxoutKI5lJS0Yv7jloo2aSmJe1ISRe664JvN8xSfYsBRKPHyxB1OCbhlrEx6TQ2utLP62zRbyMwb7zdlrReEuP9cxPew4TK6OnN7TUNB9s/2/MN6xK6avJ9n8i+mNOOwT4pLBkP/pQfSHSbVC4ewJAvBuf1qSz8GXNRaYrsKv+Bgn3XQNUPC5pLro22nDDOMdJCYTBw83eErMrrcUG10lTdCpl6NO9BrAHs28M76zz8Nuvqc</vt:lpwstr>
  </property>
  <property fmtid="{D5CDD505-2E9C-101B-9397-08002B2CF9AE}" pid="32" name="x1ye=36">
    <vt:lpwstr>q0rrjei3FOAuh/vDjm3ezZ6vJFHVxQDgy78CxG05TTcZzkuNLJ7sIbZ38rZe76QT7Kl3RJcY1qSr145ArbMd2QIB65KAnR5bpmsU7JcaJyMkhQIrwHhLuFmmvEcLOEIm8QXG1o/MTnPgmRKa/RPs9zUvaH4fGPYaAja5P5O6/uIWdNnotWECoLkfAmRQxgeySBB4eDOk48Ah70SlLGOAUxHhXwmdQzFQ8hncAu936pmHfhw4xnvqlAlD/9zVrKv</vt:lpwstr>
  </property>
  <property fmtid="{D5CDD505-2E9C-101B-9397-08002B2CF9AE}" pid="33" name="x1ye=37">
    <vt:lpwstr>nUwo/tBNqii37f1mlfNqWya3/tkBBNPvj3CMR4s/6eS0ehsoRxoL2jUwCESaYLAJwjixJTkVyinKF20S8SFt7VkXSuynk5siP/GtM7UVCbpXLmzzj/fReG04ruIF+ClCEEkK7fwObKtKpFp1xqcrNAPQd+2TuqG2Eo+378jMHleLVF/MslgfvoL4GFZC2NoHzoD8zSn62x5b2dKjzLl7kAhF9KwVJtTQEu//oP1hZ9Kz4gAsUFAYiPrByWUNt6O</vt:lpwstr>
  </property>
  <property fmtid="{D5CDD505-2E9C-101B-9397-08002B2CF9AE}" pid="34" name="x1ye=38">
    <vt:lpwstr>TODk7vWZbO1UwR0zSCs2PA4QoAActGF1boWlMXNf/gmQk6+cwyKPvu/qb1dZa+jFx+Ndz65kOD3EjU9fGPrxvRz0ez9SbiJMZmOzDedxzmdXY82gfnXZXOiQBdlP4g3kcmQAJTVTrQ/y6oj1u/lFNYAjFigzJhZA1VLSNlfuSQeqKb6W14iWUOUuWK6QBRNDSAwq7hUneR1FkHleYVVQ+A5oiQTvpqc/dDkTi1idxzn+T4t1V/ghyHlvRDXzmoI</vt:lpwstr>
  </property>
  <property fmtid="{D5CDD505-2E9C-101B-9397-08002B2CF9AE}" pid="35" name="x1ye=39">
    <vt:lpwstr>/NRe6/wh4updDt62REDCO4loM6Wi62lXB3WHtTEml3bW9qTT55zm0IsXbRIVZHSMN+ntQTdzyO7fLcww5BQB7JMNJWfH2SEdl7bh9PMi3YgnDlM9DJKOHIo9Z3SMrkUv19ti5RLf3nNJWW1YwVt9T0r8dLxhkGdydbQZncjRGk8eszxXertoniHru+Q/7hxzq6TTNDhxEWyeV3qQuWiSAm+8gmH/c1C0R16/1n+uxqDV+aXrwzsT3tYzZs+EwvZ</vt:lpwstr>
  </property>
  <property fmtid="{D5CDD505-2E9C-101B-9397-08002B2CF9AE}" pid="36" name="x1ye=4">
    <vt:lpwstr>aav0+vsHJSDv92fUa+HXwQMZmhcpdSd2BNQdxrPYNM8k852USpUfkU6Kuf6TS+cA+4sNLyjpSvdxL/hDF/sAc5jRa5Wf8peU5bdE/TLRoCvpy6Wg0hToq6R7RR1rVafTNMHocxtY4xaWv1GP2ulvrxHSQ1r70aUl89iQtCZkfdNw099Tu/EGH6jYTfwhwX0FoxoMQRo+GcDrFfEYlv4Wmh+oHvgI+zVo+Hub0Rf8fO2Vnhfib7sA40bvFnXQN2D</vt:lpwstr>
  </property>
  <property fmtid="{D5CDD505-2E9C-101B-9397-08002B2CF9AE}" pid="37" name="x1ye=40">
    <vt:lpwstr>FCpE2+gyRXFXRuWXyqVfuTUkORg3ltRkf8S2rFcpQCiOQH9jHCiE44D2wJ4foFGuZ3wvxVRDFvRY24JfibI6u05KibzJH2aGOkUEJemcxD3NxwAGv963edIWBJjcg3P0jLAVCMDKUGUutWm+FWiJP9wgjz3Qjlv+a3lEZRX6+6qA6D4Is3OBLVxctoC0ywikGEUuR9W5YPpHNlOdFuEsPF/OvFMtSyG9IO27BmEpDVKcGw/W0cixBwGveDvbohi</vt:lpwstr>
  </property>
  <property fmtid="{D5CDD505-2E9C-101B-9397-08002B2CF9AE}" pid="38" name="x1ye=41">
    <vt:lpwstr>VKKq5B9q6ll/2JdqkdACRc0JTYQSE0xqxIAd/sBEOAQoUL1DzcLwlweMmUhbm4zx5iO01cPxHfCzZMUnL0Y/QbmdClVo7tAc/oX9gPLjjSggKX0JkiWp29y2ilzyCa3yfWEWe7BBZ/GHRmpyGiOiDhqjcQwEwMywMfwoMWrDnw0Rrv6LYrv15ffPofWuxm5TpRO5GkDr3MGisS/laTnjLuMQnTLkcUnXZ9tqmX5ZfDMCmbzp6YitdUpWsuaDld0</vt:lpwstr>
  </property>
  <property fmtid="{D5CDD505-2E9C-101B-9397-08002B2CF9AE}" pid="39" name="x1ye=42">
    <vt:lpwstr>YyWuqPvgJTku3RW2fIqYP2nIazAVCatblp90tpYm7noXBeWDFyTXAMqEpIsV8NghjcBfXIO3xcoaFV+pTQsxYiCUEeZ1Vb6T6TJFkylNJx35jMRv9D2MtvHfmlFY+YSf+I3yn94Rm9sCFChI8I2X13wEV7BrsCkUvby7rHF5jQ/mLg3BPtgHeof3EF1vP0IRgAXS90aCMJOtFvd/VTHtg2S7QeBUQgbbKoovC6NJIx9lv9MuPqAmQsvT2TQft5g</vt:lpwstr>
  </property>
  <property fmtid="{D5CDD505-2E9C-101B-9397-08002B2CF9AE}" pid="40" name="x1ye=43">
    <vt:lpwstr>FrnjAwmsQhuR+71o9esN8jPYuq/GgF5QZ40ywZVhbKjkzXFYxmSfOm5AVDYo/J7loJTOLGneKymEA1Km1+6Opw3r+549XaTU48ulBSE+fHHrRb8MwTH73QXMMOD6cVJuMjJQ51efMPHyY0t0JDFs9TsveoTArdQvH4g+1ekXzIKqSf4w6Fv7whuzMnehFwD++kSOke+oHRF4ttKjWGAVqLlC+7xQ/WDZS1k/FtSMtUynv0prkTUh0rzt9hmJuNA</vt:lpwstr>
  </property>
  <property fmtid="{D5CDD505-2E9C-101B-9397-08002B2CF9AE}" pid="41" name="x1ye=44">
    <vt:lpwstr>NExYFQN2+dzA9ytNNKUn0sW5Oz0C1GJq1G5a468U4aLBaEFX8EOBLyj7c6qm2/H8tXjFlz8P+5AA4JgkMM80DDHZjE02p6Y3ucic3UtAwSi/W26vj0jFEPrP0KYqxv9gReU9hev9T0MP30Ltmu/WRZlW99iIX8359E1BU3m0BiExfSYIMyBd2BAiZrXb251qfuf7fq3iZGDISixUhjBOKyn6RcEjr7z5+uRQPxal964WJPjHkwomfG9zlu1QSz+</vt:lpwstr>
  </property>
  <property fmtid="{D5CDD505-2E9C-101B-9397-08002B2CF9AE}" pid="42" name="x1ye=45">
    <vt:lpwstr>hT+NjFuvk4uC+PJc07OFsYlz4jHtNf82zScbsMKhAjg0T5fEcKPvq2V+jmZ5Hsqxo787uXSvBXHh2qHvetJyvECQPHakzS1JpCykXAi95aR8sHzNLOT7sxODuTy/uO1amrI3lyiXazmXcSnG1FS3VPAdqk4fZ5o8awd9LBRYC8kNDtPjV9/XtagurfY/Misstf2cai9kHBtglWfreIBIQ/1A6JZik6uRSNDkBcWCywmjG+BPkzQWiv+JBizDmTx</vt:lpwstr>
  </property>
  <property fmtid="{D5CDD505-2E9C-101B-9397-08002B2CF9AE}" pid="43" name="x1ye=46">
    <vt:lpwstr>W8UqczHbo6KNzDJ2gPZ5CvHlQkr8Nsg5WP0us9/VEFMat7GkrfDTkcLlrgR4TZfJGAqlqIAz481DUJUIFY92/jqAKX+sTijN2smKtPoMR/jWiZ1KoQrnlGAQ+4fj71WL4RZyBfnN8FQgGTbB16mYtCUhBDMqWUi1qE2u4FJ5fOuYCwO2N+pvbmTEQSc0RnvIbKit01Y37w/4sOLVg02CZuOXAMpDxd0LzTUwDucRM/CpN4CgD5LAgU7GIotuArA</vt:lpwstr>
  </property>
  <property fmtid="{D5CDD505-2E9C-101B-9397-08002B2CF9AE}" pid="44" name="x1ye=47">
    <vt:lpwstr>57/Qkot8yST0bLLhyMaRduvq5l2+2iQom+y/s4mP48nU64eEMlSaONMVekZrpdpOXzBo6srR8zULlmILeHJjrDpAMyLnnctwdDFZlauOg1LyGtQlWgocGGoKFBLFP44RtUlNZCXpa7n7i2k9uXaMvAHuQZazYRUcwVJIXv4MkFVOn8xVmIqlUA0d9ohfYqJw7OHHq2JBHcUjhmbVK5P1h1lvSpZsNSaL92SosM2lerGQjEL/CP2ymAUxVMqrxOZ</vt:lpwstr>
  </property>
  <property fmtid="{D5CDD505-2E9C-101B-9397-08002B2CF9AE}" pid="45" name="x1ye=48">
    <vt:lpwstr>8viEVmWWkrEBw3BqEHIk+O6K1Tu8uLjLGdk45aTZNJLMFvm9Xpu4wgRUKqsWSRBm4E2pVCzj3Ob7MrgDaSx+LTXRYruA8n1X2DqUvC5xMgVXfiReouVqWiCJzLriyPu+oAYRTAA7AWPpJaz1OrvbelX9aC4gWQHVoynB3L9tUxoy4PjLGXWsodsOCP0FQKheJOKI19Jlvgq5vRUpgTnNsWYimtFGzCinxJCK3LzilzJZzfNrUtwBvGsOBSCAbkH</vt:lpwstr>
  </property>
  <property fmtid="{D5CDD505-2E9C-101B-9397-08002B2CF9AE}" pid="46" name="x1ye=49">
    <vt:lpwstr>Fpv8V4Pf3dv1AH/wlQKPDxN2XHLvo/XZVyT137CFoCMX6Dlu7Si+YPswIIZjmW1iHlTMQo2LIb2ZybUOh9adqYujOG8Ep0hVmRzpJp1SU5XW9ieG7PX7RAgDcuK8RHhvtoRqqE9OJqHKwnS+tRlyuh9AJjZL7Rg8j68CQOeR/T/YnPAuXr/sTd+6EseBBZ7FnQJ4jZCt6yWvCwwcqzh6ui/SY+Wklvsg4YVEGokUHp4qzGVFBCz+L0hFLwS5CD5</vt:lpwstr>
  </property>
  <property fmtid="{D5CDD505-2E9C-101B-9397-08002B2CF9AE}" pid="47" name="x1ye=5">
    <vt:lpwstr>DIYKgZVXZ4Sb09msw6DG6OgqViWMsbicuq3wLWMh0aUIV6RdNL3Z1HrrmzJ7ynChSjw3S50r7vJO1PaUhuBeOXpNj23zmJknRWxoOhPhOmXyVqENyEsi151J0H3Ky4v1uqyhj1EKqtnZ2REIYQxfgFyXcZfCwz0uMlwgJeWbTk8iq8iQRlxKNorsAu9ZJd+bPg4uUlXjoUpFGQh0Y3uxF8/jBjeHsiAuQ6McSphjX+ALHeoTndvSZnPUw5JxkJ3</vt:lpwstr>
  </property>
  <property fmtid="{D5CDD505-2E9C-101B-9397-08002B2CF9AE}" pid="48" name="x1ye=50">
    <vt:lpwstr>5rEitTsd9enwfYU3rxIzle9tKJsV2iK3Db7GBi0rn57kO9ohcXn8pu3oH+sL+bvJAo2EeecxSolJS2Ts+fzkC43n1KLvpG42E4GB2J3wBwvLQ8GhbmIpGRUJi80CZY77fZXDi6SXi1fgCJje9sMNg/3Kew2xOLFnZsKQrPZcJtHh/sXQgqlqMJNCW6k9x/nHDVDVPp+o9WNhkG9ccqVcK1iDaabITTr964+u738AZ4jId2ucxfCyzvSGBLLlmYM</vt:lpwstr>
  </property>
  <property fmtid="{D5CDD505-2E9C-101B-9397-08002B2CF9AE}" pid="49" name="x1ye=51">
    <vt:lpwstr>fwwXAKE43V+aZBH0e2yDQitLEAOdoMKU60HVNQVTpJq9vstIUFmwzXTbwvKiHFqFyjuplACtyZh0JOcTL6ehwm4kRBZNp+4WgzkWhhQ5Si3rS8kc1+Isxe8ja4uEoj/6u1SXbXVluVD6o55cMJqfzD+lwTfzpyO7rZhfaSjTiYtnQj2/YIrD4C4U8ZzHoUhoHfrgGyUpiWiGFWQ2jiTKSBI6VHNvIqfS/2l3WSBmv/wT4lshX3vQPXJZ5q/jjOJ</vt:lpwstr>
  </property>
  <property fmtid="{D5CDD505-2E9C-101B-9397-08002B2CF9AE}" pid="50" name="x1ye=52">
    <vt:lpwstr>Bfs93JWOtuiAYrwE4sXfmkw065W63l+XGA5xZk1t6N4Ren2aetkKPxlr71XccoC/Qx8G5cOc/nUV4INs1xwdIPoO6ssaHO3McPOkfCui/592ksqAen+3RXj/j+bjlYTOQP+xVT3mSD+gBDhD0Kw7D8tG2CDVIWlic3onsRThy2bzudccatCQ8CT1I3inTvMIGEfbd3NUZyh1IacAmjGufN/EuV4TVZau6TWp8fHTNtW7GXzS/DlXgshnVPDN6xq</vt:lpwstr>
  </property>
  <property fmtid="{D5CDD505-2E9C-101B-9397-08002B2CF9AE}" pid="51" name="x1ye=53">
    <vt:lpwstr>dtjOWnemFe8wn8hDzUwf7SxvvonacbPMbXruiqPzHshCcTit+7bGzeE98sHBAeirQpfwCfezrus26aOrEpx/zcfY+UA+G6wQ3luRPlmIbEPrIxuwfNgpOzQXlRuRJctEkgTsrfxeYiceZhRr41DLTxBTdGi3lP2HriX3gNAAA</vt:lpwstr>
  </property>
  <property fmtid="{D5CDD505-2E9C-101B-9397-08002B2CF9AE}" pid="52" name="x1ye=6">
    <vt:lpwstr>NWXJlQV8PRWvEcU+rj0SHnkwPnzUEnZPqqHpltFrpQhDI/+N4nlr0j7IWniNB2R2fNS2yQzdoSxfslo9Hp6vjyvmcjk2LA7VMF9LKt36/X7oy/dUkZG5NlXWmMJ8J1AZH2+/WN7keYBuJGnjmlEiIR+aWL7IlrPuThWWs6TZc25aZlTh70MBhXXcwIMQg7N2lnALS+CNb8WiBQUprfHvE5UeUDbVUDPERlfuAsvojDaQK0APi0t3owbquLwDbbx</vt:lpwstr>
  </property>
  <property fmtid="{D5CDD505-2E9C-101B-9397-08002B2CF9AE}" pid="53" name="x1ye=7">
    <vt:lpwstr>s/xqDa7rMtgbCejIEqVEtINsILlcRK0KOr2DBlvxbmAGxQ5Ynh+8v2SYmTaFG8ZqvTSMV/L8/e2wRzNaCgyD+BhxOkzUeA6OfTKcmTzUmQS8tQD8w3wq4FfxapBnTN/c0+4CgQ3YU4d7DjlSgTRsAFh1gWM7gcGf2I1sptKj606d55y/6T8mRB+vQ7N2dbXlEyVn+A2RDxIiKgYdFE+Az3El6hwsbw05yNk4yEmWtkQ8CyIvR0fy5BQ7bZYUFkK</vt:lpwstr>
  </property>
  <property fmtid="{D5CDD505-2E9C-101B-9397-08002B2CF9AE}" pid="54" name="x1ye=8">
    <vt:lpwstr>//rt+fnqaisGESwtE3C4xA62ex8tYcUBtsRcetmgjtTU+YvkDEqjFeqNLVd4l8cVT5hDxyMhMTz/XPX12LuFN/NJqfhGKzJgbr4U2VJ+xpAwToQwbpey8lhqljBr7fXwTn8UZMfF4j9d5VOzKRD9HBWB2+hMAY+Wi6Mrv90ZGKD60t2+H5B3BY/myF88Z07JNDGtONdN36/4l5MPuqb7VXv5XOJQ4u+UqRp2RRMh4TM6zQQv62/EFk7ejewW3+P</vt:lpwstr>
  </property>
  <property fmtid="{D5CDD505-2E9C-101B-9397-08002B2CF9AE}" pid="55" name="x1ye=9">
    <vt:lpwstr>B8Wy2LIb4MRxN+Ew6P1iQ3Up1NpS4FJCZlDnjsMfg0ZDrrsh9LMyqKFg1uyK4vsehi1qHIDLs+uEftQx/prh/kM3MX2AlN0IxPcUn/cyAL32Ii9eN4q9XR425h4324dcb4XE1uPIBzbWvx+dwEb/hI2oNy7Vqxpuvl6PYjvEn43Uy0yvK/O4rQdqfoOGyHr6PBGzw2CGsygIW4vJbzn3PMqthmnZqRsJLXhlzuJNodfuoQOHGKzSXqDnfT5fkvV</vt:lpwstr>
  </property>
</Properties>
</file>