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Style w:val="divdocumentparent-container"/>
        <w:tblW w:w="0" w:type="auto"/>
        <w:tblCellSpacing w:w="0" w:type="dxa"/>
        <w:tblLayout w:type="fixed"/>
        <w:tblCellMar>
          <w:left w:w="0" w:type="dxa"/>
          <w:right w:w="0" w:type="dxa"/>
        </w:tblCellMar>
        <w:tblLook w:val="05E0" w:firstRow="1" w:lastRow="1" w:firstColumn="1" w:lastColumn="1" w:noHBand="0" w:noVBand="1"/>
      </w:tblPr>
      <w:tblGrid>
        <w:gridCol w:w="2380"/>
        <w:gridCol w:w="8260"/>
      </w:tblGrid>
      <w:tr w:rsidR="00804EB7" w:rsidRPr="00A732A4" w14:paraId="63616AF3" w14:textId="77777777">
        <w:trPr>
          <w:tblCellSpacing w:w="0" w:type="dxa"/>
        </w:trPr>
        <w:tc>
          <w:tcPr>
            <w:tcW w:w="2380" w:type="dxa"/>
            <w:tcMar>
              <w:top w:w="0" w:type="dxa"/>
              <w:left w:w="0" w:type="dxa"/>
              <w:bottom w:w="0" w:type="dxa"/>
              <w:right w:w="100" w:type="dxa"/>
            </w:tcMar>
            <w:hideMark/>
          </w:tcPr>
          <w:p w14:paraId="018C5FFB" w14:textId="77777777" w:rsidR="00804EB7" w:rsidRPr="00A732A4" w:rsidRDefault="00000000">
            <w:pPr>
              <w:pStyle w:val="nameboxspan"/>
              <w:spacing w:after="300"/>
              <w:ind w:left="660" w:right="300"/>
              <w:rPr>
                <w:rStyle w:val="separator-left"/>
                <w:rFonts w:ascii="Calibri" w:eastAsia="Yu Mincho" w:hAnsi="Calibri" w:cs="Calibri"/>
              </w:rPr>
            </w:pPr>
            <w:r w:rsidRPr="00A732A4">
              <w:rPr>
                <w:rStyle w:val="separator-left"/>
                <w:rFonts w:ascii="Calibri" w:eastAsia="Yu Mincho" w:hAnsi="Calibri" w:cs="Calibri"/>
                <w:shd w:val="clear" w:color="auto" w:fill="auto"/>
              </w:rPr>
              <w:t>S</w:t>
            </w:r>
          </w:p>
          <w:p w14:paraId="014AC26E" w14:textId="77777777" w:rsidR="00804EB7" w:rsidRPr="00A732A4" w:rsidRDefault="00000000">
            <w:pPr>
              <w:pStyle w:val="separator-leftdivname"/>
              <w:spacing w:line="520" w:lineRule="atLeast"/>
              <w:ind w:right="300"/>
              <w:rPr>
                <w:rStyle w:val="separator-left"/>
                <w:rFonts w:ascii="Calibri" w:eastAsia="Yu Mincho" w:hAnsi="Calibri" w:cs="Calibri"/>
                <w:b/>
                <w:bCs/>
                <w:color w:val="1CB684"/>
                <w:sz w:val="34"/>
                <w:szCs w:val="34"/>
              </w:rPr>
            </w:pPr>
            <w:r w:rsidRPr="00A732A4">
              <w:rPr>
                <w:rStyle w:val="span"/>
                <w:rFonts w:ascii="Calibri" w:eastAsia="Yu Mincho" w:hAnsi="Calibri" w:cs="Calibri"/>
                <w:b/>
                <w:bCs/>
                <w:color w:val="1CB684"/>
                <w:sz w:val="34"/>
                <w:szCs w:val="34"/>
              </w:rPr>
              <w:t xml:space="preserve">ELIZABETH </w:t>
            </w:r>
            <w:proofErr w:type="spellStart"/>
            <w:r w:rsidRPr="00A732A4">
              <w:rPr>
                <w:rStyle w:val="span"/>
                <w:rFonts w:ascii="Calibri" w:eastAsia="Yu Mincho" w:hAnsi="Calibri" w:cs="Calibri"/>
                <w:b/>
                <w:bCs/>
                <w:color w:val="1CB684"/>
                <w:sz w:val="34"/>
                <w:szCs w:val="34"/>
              </w:rPr>
              <w:t>SIloko</w:t>
            </w:r>
            <w:proofErr w:type="spellEnd"/>
            <w:r w:rsidRPr="00A732A4">
              <w:rPr>
                <w:rStyle w:val="span"/>
                <w:rFonts w:ascii="Calibri" w:eastAsia="Yu Mincho" w:hAnsi="Calibri" w:cs="Calibri"/>
                <w:b/>
                <w:bCs/>
                <w:color w:val="1CB684"/>
                <w:sz w:val="34"/>
                <w:szCs w:val="34"/>
              </w:rPr>
              <w:t xml:space="preserve"> Siasia</w:t>
            </w:r>
          </w:p>
          <w:p w14:paraId="2C11A9D0" w14:textId="77777777" w:rsidR="00804EB7" w:rsidRPr="00A732A4" w:rsidRDefault="00000000">
            <w:pPr>
              <w:pStyle w:val="separator-leftdivaddressfield"/>
              <w:spacing w:line="360" w:lineRule="atLeast"/>
              <w:ind w:right="300"/>
              <w:jc w:val="right"/>
              <w:rPr>
                <w:rStyle w:val="separator-left"/>
                <w:rFonts w:ascii="Calibri" w:eastAsia="Yu Mincho" w:hAnsi="Calibri" w:cs="Calibri"/>
                <w:sz w:val="22"/>
                <w:szCs w:val="22"/>
              </w:rPr>
            </w:pPr>
            <w:r w:rsidRPr="00A732A4">
              <w:rPr>
                <w:rStyle w:val="separator-left"/>
                <w:rFonts w:ascii="Calibri" w:eastAsia="Yu Mincho" w:hAnsi="Calibri" w:cs="Calibri"/>
                <w:sz w:val="22"/>
                <w:szCs w:val="22"/>
              </w:rPr>
              <w:t>+1(778) 839-0373</w:t>
            </w:r>
          </w:p>
          <w:p w14:paraId="3CAC6A36" w14:textId="77777777" w:rsidR="00804EB7" w:rsidRPr="00A732A4" w:rsidRDefault="00000000">
            <w:pPr>
              <w:pStyle w:val="separator-leftdivaddressfield"/>
              <w:spacing w:line="360" w:lineRule="atLeast"/>
              <w:ind w:right="300"/>
              <w:jc w:val="right"/>
              <w:rPr>
                <w:rStyle w:val="separator-left"/>
                <w:rFonts w:ascii="Calibri" w:eastAsia="Yu Mincho" w:hAnsi="Calibri" w:cs="Calibri"/>
                <w:sz w:val="22"/>
                <w:szCs w:val="22"/>
              </w:rPr>
            </w:pPr>
            <w:r w:rsidRPr="00A732A4">
              <w:rPr>
                <w:rStyle w:val="separator-left"/>
                <w:rFonts w:ascii="Calibri" w:eastAsia="Yu Mincho" w:hAnsi="Calibri" w:cs="Calibri"/>
                <w:sz w:val="22"/>
                <w:szCs w:val="22"/>
              </w:rPr>
              <w:t>silokoe@gmail.com</w:t>
            </w:r>
          </w:p>
          <w:p w14:paraId="3D737C69" w14:textId="4395FF7D" w:rsidR="00804EB7" w:rsidRPr="00A732A4" w:rsidRDefault="00000000">
            <w:pPr>
              <w:pStyle w:val="separator-leftdivaddressfield"/>
              <w:spacing w:line="360" w:lineRule="atLeast"/>
              <w:ind w:right="300"/>
              <w:jc w:val="right"/>
              <w:rPr>
                <w:rStyle w:val="separator-left"/>
                <w:rFonts w:ascii="Calibri" w:eastAsia="Yu Mincho" w:hAnsi="Calibri" w:cs="Calibri"/>
                <w:sz w:val="22"/>
                <w:szCs w:val="22"/>
              </w:rPr>
            </w:pPr>
            <w:r w:rsidRPr="00A732A4">
              <w:rPr>
                <w:rStyle w:val="separator-leftdivaddressfieldCharacter"/>
                <w:rFonts w:ascii="Calibri" w:eastAsia="Yu Mincho" w:hAnsi="Calibri" w:cs="Calibri"/>
                <w:sz w:val="22"/>
                <w:szCs w:val="22"/>
              </w:rPr>
              <w:t>Surrey, BC V3</w:t>
            </w:r>
            <w:r w:rsidR="00925281">
              <w:rPr>
                <w:rStyle w:val="separator-leftdivaddressfieldCharacter"/>
                <w:rFonts w:ascii="Calibri" w:eastAsia="Yu Mincho" w:hAnsi="Calibri" w:cs="Calibri"/>
                <w:sz w:val="22"/>
                <w:szCs w:val="22"/>
              </w:rPr>
              <w:t>V 2J6</w:t>
            </w:r>
          </w:p>
          <w:p w14:paraId="1278A1C3" w14:textId="77777777" w:rsidR="00804EB7" w:rsidRPr="00A732A4" w:rsidRDefault="00804EB7">
            <w:pPr>
              <w:pStyle w:val="separator-leftParagraph"/>
              <w:pBdr>
                <w:right w:val="none" w:sz="0" w:space="0" w:color="auto"/>
              </w:pBdr>
              <w:spacing w:line="320" w:lineRule="atLeast"/>
              <w:ind w:right="300"/>
              <w:textAlignment w:val="auto"/>
              <w:rPr>
                <w:rStyle w:val="separator-left"/>
                <w:rFonts w:ascii="Calibri" w:eastAsia="Yu Mincho" w:hAnsi="Calibri" w:cs="Calibri"/>
                <w:sz w:val="22"/>
                <w:szCs w:val="22"/>
              </w:rPr>
            </w:pPr>
          </w:p>
        </w:tc>
        <w:tc>
          <w:tcPr>
            <w:tcW w:w="8260" w:type="dxa"/>
            <w:tcBorders>
              <w:left w:val="single" w:sz="8" w:space="0" w:color="DDDDDB"/>
            </w:tcBorders>
            <w:tcMar>
              <w:top w:w="0" w:type="dxa"/>
              <w:left w:w="225" w:type="dxa"/>
              <w:bottom w:w="0" w:type="dxa"/>
              <w:right w:w="0" w:type="dxa"/>
            </w:tcMar>
            <w:hideMark/>
          </w:tcPr>
          <w:p w14:paraId="38E2729C" w14:textId="77777777" w:rsidR="00804EB7" w:rsidRPr="00A732A4" w:rsidRDefault="00000000">
            <w:pPr>
              <w:pStyle w:val="divdocumentdivsectiontitle"/>
              <w:spacing w:after="60"/>
              <w:ind w:left="225" w:right="200"/>
              <w:rPr>
                <w:rStyle w:val="separator-main"/>
                <w:rFonts w:ascii="Calibri" w:eastAsia="Yu Mincho" w:hAnsi="Calibri" w:cs="Calibri"/>
              </w:rPr>
            </w:pPr>
            <w:r w:rsidRPr="00A732A4">
              <w:rPr>
                <w:rStyle w:val="separator-main"/>
                <w:rFonts w:ascii="Calibri" w:eastAsia="Yu Mincho" w:hAnsi="Calibri" w:cs="Calibri"/>
              </w:rPr>
              <w:t>Summary</w:t>
            </w:r>
          </w:p>
          <w:p w14:paraId="62538A0F" w14:textId="5318920E" w:rsidR="00804EB7" w:rsidRPr="00727786" w:rsidRDefault="00552194">
            <w:pPr>
              <w:pStyle w:val="p"/>
              <w:spacing w:line="320" w:lineRule="atLeast"/>
              <w:ind w:left="225" w:right="200"/>
              <w:rPr>
                <w:rStyle w:val="separator-main"/>
                <w:rFonts w:ascii="Calibri" w:eastAsia="Yu Mincho" w:hAnsi="Calibri" w:cs="Calibri"/>
                <w:sz w:val="22"/>
                <w:szCs w:val="22"/>
              </w:rPr>
            </w:pPr>
            <w:r w:rsidRPr="00727786">
              <w:rPr>
                <w:rFonts w:ascii="Calibri" w:eastAsia="Yu Mincho" w:hAnsi="Calibri" w:cs="Calibri"/>
                <w:shd w:val="clear" w:color="auto" w:fill="F5F7F8"/>
              </w:rPr>
              <w:t>Multifaceted and reliable office manager with years of contract experience with a variety of clients. Skilled at coordinating, sourcing, supporting, administering, and budgeting for offices of all sizes in various environments. Organized and flexible with a track record of optimizing processes for maximum efficiency. Excels at creating innovative solutions that resolve business challenges quickly and increase the bottom line. Proven ability to work with many different personalities</w:t>
            </w:r>
            <w:r w:rsidRPr="00727786">
              <w:rPr>
                <w:rFonts w:ascii="Calibri" w:eastAsia="Yu Mincho" w:hAnsi="Calibri" w:cs="Calibri"/>
                <w:sz w:val="27"/>
                <w:szCs w:val="27"/>
                <w:shd w:val="clear" w:color="auto" w:fill="F5F7F8"/>
              </w:rPr>
              <w:t>.</w:t>
            </w:r>
          </w:p>
          <w:p w14:paraId="39E454EA" w14:textId="77777777" w:rsidR="00804EB7" w:rsidRPr="00A732A4" w:rsidRDefault="00000000">
            <w:pPr>
              <w:pStyle w:val="divdocumentdivsectiontitle"/>
              <w:spacing w:before="180" w:after="60"/>
              <w:ind w:left="225" w:right="200"/>
              <w:rPr>
                <w:rStyle w:val="separator-main"/>
                <w:rFonts w:ascii="Calibri" w:eastAsia="Yu Mincho" w:hAnsi="Calibri" w:cs="Calibri"/>
              </w:rPr>
            </w:pPr>
            <w:r w:rsidRPr="00A732A4">
              <w:rPr>
                <w:rStyle w:val="separator-main"/>
                <w:rFonts w:ascii="Calibri" w:eastAsia="Yu Mincho" w:hAnsi="Calibri" w:cs="Calibri"/>
              </w:rPr>
              <w:t>Skills</w:t>
            </w:r>
          </w:p>
          <w:tbl>
            <w:tblPr>
              <w:tblStyle w:val="divdocumenttable"/>
              <w:tblW w:w="0" w:type="auto"/>
              <w:tblInd w:w="225" w:type="dxa"/>
              <w:tblLayout w:type="fixed"/>
              <w:tblCellMar>
                <w:left w:w="0" w:type="dxa"/>
                <w:right w:w="0" w:type="dxa"/>
              </w:tblCellMar>
              <w:tblLook w:val="05E0" w:firstRow="1" w:lastRow="1" w:firstColumn="1" w:lastColumn="1" w:noHBand="0" w:noVBand="1"/>
            </w:tblPr>
            <w:tblGrid>
              <w:gridCol w:w="3905"/>
              <w:gridCol w:w="3905"/>
            </w:tblGrid>
            <w:tr w:rsidR="00804EB7" w:rsidRPr="00A732A4" w14:paraId="718F648A" w14:textId="77777777">
              <w:tc>
                <w:tcPr>
                  <w:tcW w:w="3905" w:type="dxa"/>
                  <w:tcMar>
                    <w:top w:w="0" w:type="dxa"/>
                    <w:left w:w="0" w:type="dxa"/>
                    <w:bottom w:w="0" w:type="dxa"/>
                    <w:right w:w="0" w:type="dxa"/>
                  </w:tcMar>
                  <w:hideMark/>
                </w:tcPr>
                <w:p w14:paraId="4A143295" w14:textId="34AC52C3" w:rsidR="00804EB7" w:rsidRPr="00A732A4" w:rsidRDefault="00000000" w:rsidP="00876A4D">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Proficient in</w:t>
                  </w:r>
                  <w:r w:rsidR="00876A4D" w:rsidRPr="00A732A4">
                    <w:rPr>
                      <w:rStyle w:val="separator-main"/>
                      <w:rFonts w:ascii="Calibri" w:eastAsia="Yu Mincho" w:hAnsi="Calibri" w:cs="Calibri"/>
                      <w:sz w:val="22"/>
                      <w:szCs w:val="22"/>
                    </w:rPr>
                    <w:t xml:space="preserve"> </w:t>
                  </w:r>
                  <w:r w:rsidRPr="00A732A4">
                    <w:rPr>
                      <w:rStyle w:val="separator-main"/>
                      <w:rFonts w:ascii="Calibri" w:eastAsia="Yu Mincho" w:hAnsi="Calibri" w:cs="Calibri"/>
                      <w:sz w:val="22"/>
                      <w:szCs w:val="22"/>
                    </w:rPr>
                    <w:t>Microsoft Office suites (Excel, PowerPoint)</w:t>
                  </w:r>
                </w:p>
                <w:p w14:paraId="03E55965" w14:textId="77777777" w:rsidR="00804EB7" w:rsidRPr="00A732A4" w:rsidRDefault="00000000">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Visualization (Tableau)</w:t>
                  </w:r>
                </w:p>
                <w:p w14:paraId="10A33450" w14:textId="77777777" w:rsidR="00804EB7" w:rsidRPr="00A732A4" w:rsidRDefault="00000000">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Strategic thinking and communication</w:t>
                  </w:r>
                </w:p>
                <w:p w14:paraId="601A9283" w14:textId="77777777" w:rsidR="00804EB7" w:rsidRPr="00A732A4" w:rsidRDefault="00000000">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Maintains a high level of discretion when dealing with confidential information.</w:t>
                  </w:r>
                </w:p>
                <w:p w14:paraId="7673A74B" w14:textId="77777777" w:rsidR="00804EB7" w:rsidRPr="00A732A4" w:rsidRDefault="00000000">
                  <w:pPr>
                    <w:pStyle w:val="ulli"/>
                    <w:numPr>
                      <w:ilvl w:val="0"/>
                      <w:numId w:val="1"/>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Ability to listen and interpret messages effectively.</w:t>
                  </w:r>
                </w:p>
              </w:tc>
              <w:tc>
                <w:tcPr>
                  <w:tcW w:w="3905" w:type="dxa"/>
                  <w:tcBorders>
                    <w:left w:val="single" w:sz="8" w:space="0" w:color="FEFDFD"/>
                  </w:tcBorders>
                  <w:tcMar>
                    <w:top w:w="0" w:type="dxa"/>
                    <w:left w:w="0" w:type="dxa"/>
                    <w:bottom w:w="0" w:type="dxa"/>
                    <w:right w:w="0" w:type="dxa"/>
                  </w:tcMar>
                  <w:hideMark/>
                </w:tcPr>
                <w:p w14:paraId="4DE5E42D" w14:textId="77777777" w:rsidR="00804EB7" w:rsidRPr="00A732A4" w:rsidRDefault="00000000">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Ability to work effectively in a team.</w:t>
                  </w:r>
                </w:p>
                <w:p w14:paraId="076F7CF9" w14:textId="77777777" w:rsidR="00804EB7" w:rsidRPr="00A732A4" w:rsidRDefault="00000000">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Strong communication skills</w:t>
                  </w:r>
                </w:p>
                <w:p w14:paraId="5B1A2224" w14:textId="77777777" w:rsidR="00804EB7" w:rsidRPr="00A732A4" w:rsidRDefault="00000000">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Management Interaction</w:t>
                  </w:r>
                </w:p>
                <w:p w14:paraId="149C9613" w14:textId="77777777" w:rsidR="00804EB7" w:rsidRPr="00A732A4" w:rsidRDefault="00000000">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Social Media Networking</w:t>
                  </w:r>
                </w:p>
                <w:p w14:paraId="563605F5" w14:textId="77777777" w:rsidR="00804EB7" w:rsidRPr="00A732A4" w:rsidRDefault="00000000">
                  <w:pPr>
                    <w:pStyle w:val="ulli"/>
                    <w:numPr>
                      <w:ilvl w:val="0"/>
                      <w:numId w:val="2"/>
                    </w:numPr>
                    <w:spacing w:line="320" w:lineRule="atLeast"/>
                    <w:ind w:left="64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Problem Anticipation and Resolution</w:t>
                  </w:r>
                </w:p>
              </w:tc>
            </w:tr>
          </w:tbl>
          <w:p w14:paraId="19910756" w14:textId="7F85F183" w:rsidR="00804EB7" w:rsidRPr="00B27C05" w:rsidRDefault="00000000" w:rsidP="00614E21">
            <w:pPr>
              <w:pStyle w:val="divdocumentdivsectiontitle"/>
              <w:spacing w:before="180" w:after="60"/>
              <w:ind w:left="225" w:right="200"/>
              <w:rPr>
                <w:rStyle w:val="singlecolumnspanpaddedlinenth-child1"/>
                <w:rFonts w:ascii="Calibri" w:eastAsia="Yu Mincho" w:hAnsi="Calibri" w:cs="Calibri"/>
                <w:b/>
                <w:bCs/>
              </w:rPr>
            </w:pPr>
            <w:r w:rsidRPr="00B27C05">
              <w:rPr>
                <w:rStyle w:val="separator-main"/>
                <w:rFonts w:ascii="Calibri" w:eastAsia="Yu Mincho" w:hAnsi="Calibri" w:cs="Calibri"/>
                <w:b/>
                <w:bCs/>
              </w:rPr>
              <w:t>Experience</w:t>
            </w:r>
            <w:r w:rsidR="003F53B3" w:rsidRPr="00B27C05">
              <w:rPr>
                <w:rStyle w:val="separator-main"/>
                <w:rFonts w:ascii="Calibri" w:eastAsia="Yu Mincho" w:hAnsi="Calibri" w:cs="Calibri"/>
                <w:b/>
                <w:bCs/>
              </w:rPr>
              <w:t>:</w:t>
            </w:r>
          </w:p>
          <w:p w14:paraId="16C0FACC" w14:textId="592F1D5A" w:rsidR="003F53B3" w:rsidRPr="00614E21" w:rsidRDefault="00614E21" w:rsidP="00614E21">
            <w:pPr>
              <w:pStyle w:val="divdocumentsinglecolumn"/>
              <w:spacing w:before="100" w:line="240" w:lineRule="auto"/>
              <w:ind w:right="200"/>
              <w:rPr>
                <w:rStyle w:val="singlecolumnspanpaddedlinenth-child1"/>
                <w:rFonts w:ascii="Calibri" w:eastAsia="Yu Mincho" w:hAnsi="Calibri" w:cs="Calibri"/>
                <w:b/>
                <w:bCs/>
              </w:rPr>
            </w:pPr>
            <w:r>
              <w:rPr>
                <w:rStyle w:val="singlecolumnspanpaddedlinenth-child1"/>
                <w:rFonts w:ascii="Calibri" w:eastAsia="Yu Mincho" w:hAnsi="Calibri" w:cs="Calibri"/>
              </w:rPr>
              <w:t xml:space="preserve">    </w:t>
            </w:r>
            <w:r w:rsidR="003F53B3" w:rsidRPr="00614E21">
              <w:rPr>
                <w:rStyle w:val="singlecolumnspanpaddedlinenth-child1"/>
                <w:rFonts w:ascii="Calibri" w:eastAsia="Yu Mincho" w:hAnsi="Calibri" w:cs="Calibri"/>
                <w:b/>
                <w:bCs/>
              </w:rPr>
              <w:t>Business Analyst:</w:t>
            </w:r>
          </w:p>
          <w:p w14:paraId="7C17931D" w14:textId="43B43067" w:rsidR="003F53B3" w:rsidRPr="00614E21" w:rsidRDefault="003F53B3" w:rsidP="00614E21">
            <w:pPr>
              <w:pStyle w:val="divdocumentsinglecolumn"/>
              <w:spacing w:before="100" w:line="240" w:lineRule="auto"/>
              <w:ind w:left="225" w:right="200"/>
              <w:rPr>
                <w:rStyle w:val="separator-main"/>
                <w:rFonts w:ascii="Calibri" w:eastAsia="Yu Mincho" w:hAnsi="Calibri" w:cs="Calibri"/>
                <w:b/>
                <w:bCs/>
                <w:sz w:val="22"/>
                <w:szCs w:val="22"/>
              </w:rPr>
            </w:pPr>
            <w:proofErr w:type="spellStart"/>
            <w:r w:rsidRPr="00614E21">
              <w:rPr>
                <w:rStyle w:val="separator-main"/>
                <w:rFonts w:ascii="Calibri" w:eastAsia="Yu Mincho" w:hAnsi="Calibri" w:cs="Calibri"/>
                <w:b/>
                <w:bCs/>
                <w:sz w:val="22"/>
                <w:szCs w:val="22"/>
              </w:rPr>
              <w:t>Payfax</w:t>
            </w:r>
            <w:proofErr w:type="spellEnd"/>
            <w:r w:rsidRPr="00614E21">
              <w:rPr>
                <w:rStyle w:val="separator-main"/>
                <w:rFonts w:ascii="Calibri" w:eastAsia="Yu Mincho" w:hAnsi="Calibri" w:cs="Calibri"/>
                <w:b/>
                <w:bCs/>
                <w:sz w:val="22"/>
                <w:szCs w:val="22"/>
              </w:rPr>
              <w:t xml:space="preserve"> Company </w:t>
            </w:r>
            <w:r w:rsidR="00B27C05">
              <w:rPr>
                <w:rStyle w:val="separator-main"/>
                <w:rFonts w:ascii="Calibri" w:eastAsia="Yu Mincho" w:hAnsi="Calibri" w:cs="Calibri"/>
                <w:b/>
                <w:bCs/>
                <w:sz w:val="22"/>
                <w:szCs w:val="22"/>
              </w:rPr>
              <w:t>L</w:t>
            </w:r>
            <w:r w:rsidRPr="00614E21">
              <w:rPr>
                <w:rStyle w:val="separator-main"/>
                <w:rFonts w:ascii="Calibri" w:eastAsia="Yu Mincho" w:hAnsi="Calibri" w:cs="Calibri"/>
                <w:b/>
                <w:bCs/>
                <w:sz w:val="22"/>
                <w:szCs w:val="22"/>
              </w:rPr>
              <w:t xml:space="preserve">imited – February 2019- </w:t>
            </w:r>
            <w:proofErr w:type="gramStart"/>
            <w:r w:rsidRPr="00614E21">
              <w:rPr>
                <w:rStyle w:val="separator-main"/>
                <w:rFonts w:ascii="Calibri" w:eastAsia="Yu Mincho" w:hAnsi="Calibri" w:cs="Calibri"/>
                <w:b/>
                <w:bCs/>
                <w:sz w:val="22"/>
                <w:szCs w:val="22"/>
              </w:rPr>
              <w:t>December,</w:t>
            </w:r>
            <w:proofErr w:type="gramEnd"/>
            <w:r w:rsidRPr="00614E21">
              <w:rPr>
                <w:rStyle w:val="separator-main"/>
                <w:rFonts w:ascii="Calibri" w:eastAsia="Yu Mincho" w:hAnsi="Calibri" w:cs="Calibri"/>
                <w:b/>
                <w:bCs/>
                <w:sz w:val="22"/>
                <w:szCs w:val="22"/>
              </w:rPr>
              <w:t xml:space="preserve"> 2022.</w:t>
            </w:r>
          </w:p>
          <w:p w14:paraId="5C6CC07D" w14:textId="0766B5C2" w:rsidR="003F53B3" w:rsidRPr="00915CD8" w:rsidRDefault="003F53B3" w:rsidP="003F53B3">
            <w:pPr>
              <w:pStyle w:val="divdocumentsinglecolumn"/>
              <w:numPr>
                <w:ilvl w:val="0"/>
                <w:numId w:val="7"/>
              </w:numPr>
              <w:spacing w:before="100"/>
              <w:ind w:right="200"/>
              <w:rPr>
                <w:rFonts w:ascii="Calibri" w:eastAsia="Yu Mincho" w:hAnsi="Calibri" w:cs="Calibri"/>
                <w:sz w:val="22"/>
                <w:szCs w:val="22"/>
              </w:rPr>
            </w:pPr>
            <w:r w:rsidRPr="00915CD8">
              <w:rPr>
                <w:rFonts w:ascii="Calibri" w:hAnsi="Calibri" w:cs="Calibri"/>
                <w:sz w:val="22"/>
                <w:szCs w:val="22"/>
              </w:rPr>
              <w:t>Collaborating with stakeholders to elicit, analyze, document, and validate business requirements.</w:t>
            </w:r>
          </w:p>
          <w:p w14:paraId="68E65ACA" w14:textId="4934980F" w:rsidR="003F53B3" w:rsidRPr="00915CD8" w:rsidRDefault="003F53B3" w:rsidP="003F53B3">
            <w:pPr>
              <w:pStyle w:val="divdocumentsinglecolumn"/>
              <w:numPr>
                <w:ilvl w:val="0"/>
                <w:numId w:val="7"/>
              </w:numPr>
              <w:spacing w:before="100"/>
              <w:ind w:right="200"/>
              <w:rPr>
                <w:rFonts w:ascii="Calibri" w:eastAsia="Yu Mincho" w:hAnsi="Calibri" w:cs="Calibri"/>
                <w:sz w:val="22"/>
                <w:szCs w:val="22"/>
              </w:rPr>
            </w:pPr>
            <w:r w:rsidRPr="00915CD8">
              <w:rPr>
                <w:rFonts w:ascii="Calibri" w:hAnsi="Calibri" w:cs="Calibri"/>
                <w:sz w:val="22"/>
                <w:szCs w:val="22"/>
              </w:rPr>
              <w:t>Assessing the current state of business processes, identifying areas for improvement, and developing future state proposals.</w:t>
            </w:r>
          </w:p>
          <w:p w14:paraId="42979ED3" w14:textId="62B22BF4" w:rsidR="002A3A65" w:rsidRPr="00915CD8" w:rsidRDefault="002A3A65" w:rsidP="002A3A65">
            <w:pPr>
              <w:pStyle w:val="NormalWeb"/>
              <w:numPr>
                <w:ilvl w:val="0"/>
                <w:numId w:val="7"/>
              </w:numPr>
              <w:rPr>
                <w:rFonts w:ascii="Calibri" w:hAnsi="Calibri" w:cs="Calibri"/>
                <w:sz w:val="22"/>
                <w:szCs w:val="22"/>
              </w:rPr>
            </w:pPr>
            <w:r w:rsidRPr="00915CD8">
              <w:rPr>
                <w:rFonts w:ascii="Calibri" w:hAnsi="Calibri" w:cs="Calibri"/>
                <w:sz w:val="22"/>
                <w:szCs w:val="22"/>
              </w:rPr>
              <w:t>Evaluating the feasibility of proposed solutions, considering factors like cost, time, resources, and impact on business operations.</w:t>
            </w:r>
          </w:p>
          <w:p w14:paraId="462C8D54" w14:textId="5A1F666F" w:rsidR="002A3A65" w:rsidRPr="00915CD8" w:rsidRDefault="002A3A65" w:rsidP="002A3A65">
            <w:pPr>
              <w:pStyle w:val="NormalWeb"/>
              <w:numPr>
                <w:ilvl w:val="0"/>
                <w:numId w:val="7"/>
              </w:numPr>
              <w:rPr>
                <w:rFonts w:ascii="Calibri" w:hAnsi="Calibri" w:cs="Calibri"/>
                <w:sz w:val="22"/>
                <w:szCs w:val="22"/>
              </w:rPr>
            </w:pPr>
            <w:r w:rsidRPr="00915CD8">
              <w:rPr>
                <w:rFonts w:ascii="Calibri" w:hAnsi="Calibri" w:cs="Calibri"/>
                <w:sz w:val="22"/>
                <w:szCs w:val="22"/>
              </w:rPr>
              <w:t>Identifying and mitigating potential risks that could impact project success or business operations.</w:t>
            </w:r>
          </w:p>
          <w:p w14:paraId="4B9F696D" w14:textId="58729F1F" w:rsidR="002A3A65" w:rsidRPr="00915CD8" w:rsidRDefault="002A3A65" w:rsidP="002A3A65">
            <w:pPr>
              <w:pStyle w:val="NormalWeb"/>
              <w:numPr>
                <w:ilvl w:val="0"/>
                <w:numId w:val="7"/>
              </w:numPr>
              <w:rPr>
                <w:rFonts w:ascii="Calibri" w:hAnsi="Calibri" w:cs="Calibri"/>
                <w:sz w:val="22"/>
                <w:szCs w:val="22"/>
              </w:rPr>
            </w:pPr>
            <w:r w:rsidRPr="00915CD8">
              <w:rPr>
                <w:rFonts w:ascii="Calibri" w:hAnsi="Calibri" w:cs="Calibri"/>
                <w:sz w:val="22"/>
                <w:szCs w:val="22"/>
              </w:rPr>
              <w:t>Supporting organizational change initiatives by preparing stakeholders for transitions, addressing resistance, and facilitating adoption.</w:t>
            </w:r>
          </w:p>
          <w:p w14:paraId="02FA8516" w14:textId="20981C4B" w:rsidR="002A3A65" w:rsidRPr="00915CD8" w:rsidRDefault="002A3A65" w:rsidP="002A3A65">
            <w:pPr>
              <w:pStyle w:val="NormalWeb"/>
              <w:numPr>
                <w:ilvl w:val="0"/>
                <w:numId w:val="7"/>
              </w:numPr>
              <w:rPr>
                <w:rFonts w:ascii="Calibri" w:hAnsi="Calibri" w:cs="Calibri"/>
                <w:sz w:val="22"/>
                <w:szCs w:val="22"/>
              </w:rPr>
            </w:pPr>
            <w:r w:rsidRPr="00915CD8">
              <w:rPr>
                <w:rFonts w:ascii="Calibri" w:hAnsi="Calibri" w:cs="Calibri"/>
                <w:sz w:val="22"/>
                <w:szCs w:val="22"/>
              </w:rPr>
              <w:t>Providing training to end-users and support teams on new systems, processes, or tools to ensure smooth adoption and operation.</w:t>
            </w:r>
          </w:p>
          <w:p w14:paraId="0B6280F5" w14:textId="77777777" w:rsidR="002A3A65" w:rsidRDefault="002A3A65" w:rsidP="002A3A65">
            <w:pPr>
              <w:pStyle w:val="NormalWeb"/>
            </w:pPr>
          </w:p>
          <w:p w14:paraId="587296E5" w14:textId="77777777" w:rsidR="00614E21" w:rsidRPr="00B27C05" w:rsidRDefault="002A3A65" w:rsidP="00B27C05">
            <w:pPr>
              <w:pStyle w:val="NormalWeb"/>
              <w:rPr>
                <w:rStyle w:val="spanjobtitle"/>
                <w:rFonts w:ascii="Calibri" w:eastAsia="Yu Mincho" w:hAnsi="Calibri" w:cs="Calibri"/>
                <w:b/>
                <w:bCs/>
                <w:sz w:val="22"/>
                <w:szCs w:val="22"/>
              </w:rPr>
            </w:pPr>
            <w:r w:rsidRPr="00B27C05">
              <w:rPr>
                <w:rStyle w:val="spanjobtitle"/>
                <w:rFonts w:ascii="Calibri" w:eastAsia="Yu Mincho" w:hAnsi="Calibri" w:cs="Calibri"/>
                <w:b/>
                <w:bCs/>
                <w:sz w:val="22"/>
                <w:szCs w:val="22"/>
              </w:rPr>
              <w:t>Assistant Manager</w:t>
            </w:r>
          </w:p>
          <w:p w14:paraId="6BD33F76" w14:textId="773989E3" w:rsidR="00804EB7" w:rsidRPr="00B27C05" w:rsidRDefault="002A3A65" w:rsidP="00B27C05">
            <w:pPr>
              <w:pStyle w:val="NormalWeb"/>
              <w:rPr>
                <w:rStyle w:val="separator-main"/>
                <w:rFonts w:ascii="Calibri" w:eastAsia="Yu Mincho" w:hAnsi="Calibri" w:cs="Calibri"/>
                <w:b/>
                <w:bCs/>
                <w:sz w:val="22"/>
                <w:szCs w:val="22"/>
              </w:rPr>
            </w:pPr>
            <w:r w:rsidRPr="00B27C05">
              <w:rPr>
                <w:rStyle w:val="spancompanyname"/>
                <w:rFonts w:ascii="Calibri" w:eastAsia="Yu Mincho" w:hAnsi="Calibri" w:cs="Calibri"/>
                <w:b/>
                <w:bCs/>
                <w:sz w:val="22"/>
                <w:szCs w:val="22"/>
              </w:rPr>
              <w:t xml:space="preserve"> </w:t>
            </w:r>
            <w:r w:rsidR="00000000" w:rsidRPr="00B27C05">
              <w:rPr>
                <w:rStyle w:val="spancompanyname"/>
                <w:rFonts w:ascii="Calibri" w:eastAsia="Yu Mincho" w:hAnsi="Calibri" w:cs="Calibri"/>
                <w:b/>
                <w:bCs/>
                <w:sz w:val="22"/>
                <w:szCs w:val="22"/>
              </w:rPr>
              <w:t xml:space="preserve">Federal Inland Revenue </w:t>
            </w:r>
            <w:r w:rsidR="00552194" w:rsidRPr="00B27C05">
              <w:rPr>
                <w:rStyle w:val="spancompanyname"/>
                <w:rFonts w:ascii="Calibri" w:eastAsia="Yu Mincho" w:hAnsi="Calibri" w:cs="Calibri"/>
                <w:b/>
                <w:bCs/>
                <w:sz w:val="22"/>
                <w:szCs w:val="22"/>
              </w:rPr>
              <w:t xml:space="preserve">Service </w:t>
            </w:r>
            <w:r w:rsidR="00552194" w:rsidRPr="00B27C05">
              <w:rPr>
                <w:rStyle w:val="separator-main"/>
                <w:rFonts w:ascii="Calibri" w:eastAsia="Yu Mincho" w:hAnsi="Calibri" w:cs="Calibri"/>
                <w:b/>
                <w:bCs/>
                <w:sz w:val="22"/>
                <w:szCs w:val="22"/>
              </w:rPr>
              <w:t>July</w:t>
            </w:r>
            <w:r w:rsidR="00000000" w:rsidRPr="00B27C05">
              <w:rPr>
                <w:rStyle w:val="span"/>
                <w:rFonts w:ascii="Calibri" w:eastAsia="Yu Mincho" w:hAnsi="Calibri" w:cs="Calibri"/>
                <w:b/>
                <w:bCs/>
                <w:sz w:val="22"/>
                <w:szCs w:val="22"/>
              </w:rPr>
              <w:t xml:space="preserve"> 2012 </w:t>
            </w:r>
            <w:r w:rsidR="00B27C05">
              <w:rPr>
                <w:rStyle w:val="span"/>
                <w:rFonts w:ascii="Calibri" w:eastAsia="Yu Mincho" w:hAnsi="Calibri" w:cs="Calibri"/>
                <w:b/>
                <w:bCs/>
                <w:sz w:val="22"/>
                <w:szCs w:val="22"/>
              </w:rPr>
              <w:t xml:space="preserve">– </w:t>
            </w:r>
            <w:proofErr w:type="gramStart"/>
            <w:r w:rsidR="00B27C05">
              <w:rPr>
                <w:rStyle w:val="span"/>
                <w:rFonts w:ascii="Calibri" w:eastAsia="Yu Mincho" w:hAnsi="Calibri" w:cs="Calibri"/>
                <w:b/>
                <w:bCs/>
                <w:sz w:val="22"/>
                <w:szCs w:val="22"/>
              </w:rPr>
              <w:t>January,</w:t>
            </w:r>
            <w:proofErr w:type="gramEnd"/>
            <w:r w:rsidR="00B27C05">
              <w:rPr>
                <w:rStyle w:val="span"/>
                <w:rFonts w:ascii="Calibri" w:eastAsia="Yu Mincho" w:hAnsi="Calibri" w:cs="Calibri"/>
                <w:b/>
                <w:bCs/>
                <w:sz w:val="22"/>
                <w:szCs w:val="22"/>
              </w:rPr>
              <w:t xml:space="preserve"> 2019.</w:t>
            </w:r>
            <w:r w:rsidR="00000000" w:rsidRPr="00B27C05">
              <w:rPr>
                <w:rStyle w:val="span"/>
                <w:rFonts w:ascii="Calibri" w:eastAsia="Yu Mincho" w:hAnsi="Calibri" w:cs="Calibri"/>
                <w:b/>
                <w:bCs/>
                <w:sz w:val="22"/>
                <w:szCs w:val="22"/>
              </w:rPr>
              <w:t xml:space="preserve"> </w:t>
            </w:r>
          </w:p>
          <w:p w14:paraId="22368E2D"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Tax Revenue Accounting) Lugbe MSTO, Abuja</w:t>
            </w:r>
          </w:p>
          <w:p w14:paraId="21F91503"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Confirmation of credit notes and payment through the web portal/receipts</w:t>
            </w:r>
          </w:p>
          <w:p w14:paraId="6BA7E48F"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lastRenderedPageBreak/>
              <w:t>Assessment, payment, and discharge into K-card</w:t>
            </w:r>
          </w:p>
          <w:p w14:paraId="22F8454D"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Checking and signing of TCC collection annexure</w:t>
            </w:r>
          </w:p>
          <w:p w14:paraId="29875E7C"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Preparation of journal adjustment voucher for TCC approval</w:t>
            </w:r>
          </w:p>
          <w:p w14:paraId="494087C6"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Preparation of monthly reports for onward submission to the state coordinator (SC)</w:t>
            </w:r>
          </w:p>
          <w:p w14:paraId="4BA590C5"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(Audit Unit- Risk Profiling) Utako MSTO</w:t>
            </w:r>
          </w:p>
          <w:p w14:paraId="29AFA73D"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Risk Profiling of Tax Returns</w:t>
            </w:r>
          </w:p>
          <w:p w14:paraId="52AFA88C" w14:textId="5CD8CF3B"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Prepare and forward risk profiling report to the Tax controller</w:t>
            </w:r>
            <w:r w:rsidR="00552194" w:rsidRPr="00A732A4">
              <w:rPr>
                <w:rStyle w:val="span"/>
                <w:rFonts w:ascii="Calibri" w:eastAsia="Yu Mincho" w:hAnsi="Calibri" w:cs="Calibri"/>
                <w:sz w:val="22"/>
                <w:szCs w:val="22"/>
              </w:rPr>
              <w:t>.</w:t>
            </w:r>
          </w:p>
          <w:p w14:paraId="37E1F773"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Reviewing annual returns in relation to standardized selection criteria and making recommendations to Tax Audit</w:t>
            </w:r>
          </w:p>
          <w:p w14:paraId="72DEC287" w14:textId="0492F4E9"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Carry out Tax Audits on recommended companies</w:t>
            </w:r>
            <w:r w:rsidR="00552194" w:rsidRPr="00A732A4">
              <w:rPr>
                <w:rStyle w:val="span"/>
                <w:rFonts w:ascii="Calibri" w:eastAsia="Yu Mincho" w:hAnsi="Calibri" w:cs="Calibri"/>
                <w:sz w:val="22"/>
                <w:szCs w:val="22"/>
              </w:rPr>
              <w:t>.</w:t>
            </w:r>
          </w:p>
          <w:p w14:paraId="66D9A762"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(Debt Enforcement Unit) Utako MSTO</w:t>
            </w:r>
          </w:p>
          <w:p w14:paraId="46F73BA2" w14:textId="14CA4665"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Demand for payment of overdue tax debts from taxpayers through enforcement exercises, tax drives, and monitoring</w:t>
            </w:r>
            <w:r w:rsidR="00552194" w:rsidRPr="00A732A4">
              <w:rPr>
                <w:rStyle w:val="span"/>
                <w:rFonts w:ascii="Calibri" w:eastAsia="Yu Mincho" w:hAnsi="Calibri" w:cs="Calibri"/>
                <w:sz w:val="22"/>
                <w:szCs w:val="22"/>
              </w:rPr>
              <w:t>.</w:t>
            </w:r>
          </w:p>
          <w:p w14:paraId="15B7984F" w14:textId="77777777" w:rsidR="00804EB7" w:rsidRPr="00A732A4" w:rsidRDefault="00000000">
            <w:pPr>
              <w:pStyle w:val="ulli"/>
              <w:numPr>
                <w:ilvl w:val="0"/>
                <w:numId w:val="4"/>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Sensitizing and educating taxpayers on their duty to file tax returns and make remittances on due dates.</w:t>
            </w:r>
          </w:p>
          <w:p w14:paraId="3F5ADC1A" w14:textId="77777777" w:rsidR="00804EB7" w:rsidRPr="00614E21" w:rsidRDefault="00000000" w:rsidP="00614E21">
            <w:pPr>
              <w:pStyle w:val="divdocumentsinglecolumn"/>
              <w:spacing w:before="100" w:line="240" w:lineRule="auto"/>
              <w:ind w:left="225" w:right="200"/>
              <w:rPr>
                <w:rStyle w:val="separator-main"/>
                <w:rFonts w:ascii="Calibri" w:eastAsia="Yu Mincho" w:hAnsi="Calibri" w:cs="Calibri"/>
                <w:b/>
                <w:bCs/>
                <w:sz w:val="22"/>
                <w:szCs w:val="22"/>
              </w:rPr>
            </w:pPr>
            <w:r w:rsidRPr="00614E21">
              <w:rPr>
                <w:rStyle w:val="spanjobtitle"/>
                <w:rFonts w:ascii="Calibri" w:eastAsia="Yu Mincho" w:hAnsi="Calibri" w:cs="Calibri"/>
                <w:b/>
                <w:bCs/>
                <w:sz w:val="22"/>
                <w:szCs w:val="22"/>
              </w:rPr>
              <w:t>Account Officer</w:t>
            </w:r>
            <w:r w:rsidRPr="00614E21">
              <w:rPr>
                <w:rStyle w:val="singlecolumnspanpaddedlinenth-child1"/>
                <w:rFonts w:ascii="Calibri" w:eastAsia="Yu Mincho" w:hAnsi="Calibri" w:cs="Calibri"/>
                <w:b/>
                <w:bCs/>
                <w:sz w:val="22"/>
                <w:szCs w:val="22"/>
              </w:rPr>
              <w:t xml:space="preserve"> </w:t>
            </w:r>
          </w:p>
          <w:p w14:paraId="1BBA9D46" w14:textId="715399C3" w:rsidR="00804EB7" w:rsidRPr="00614E21" w:rsidRDefault="00000000" w:rsidP="00614E21">
            <w:pPr>
              <w:pStyle w:val="spanpaddedline"/>
              <w:spacing w:line="240" w:lineRule="auto"/>
              <w:ind w:left="225" w:right="200"/>
              <w:rPr>
                <w:rStyle w:val="separator-main"/>
                <w:rFonts w:ascii="Calibri" w:eastAsia="Yu Mincho" w:hAnsi="Calibri" w:cs="Calibri"/>
                <w:b/>
                <w:bCs/>
                <w:sz w:val="22"/>
                <w:szCs w:val="22"/>
              </w:rPr>
            </w:pPr>
            <w:r w:rsidRPr="00614E21">
              <w:rPr>
                <w:rStyle w:val="spancompanyname"/>
                <w:rFonts w:ascii="Calibri" w:eastAsia="Yu Mincho" w:hAnsi="Calibri" w:cs="Calibri"/>
                <w:b/>
                <w:bCs/>
                <w:sz w:val="22"/>
                <w:szCs w:val="22"/>
              </w:rPr>
              <w:t xml:space="preserve">New Life Baptist </w:t>
            </w:r>
            <w:r w:rsidR="002C31A0" w:rsidRPr="00614E21">
              <w:rPr>
                <w:rStyle w:val="spancompanyname"/>
                <w:rFonts w:ascii="Calibri" w:eastAsia="Yu Mincho" w:hAnsi="Calibri" w:cs="Calibri"/>
                <w:b/>
                <w:bCs/>
                <w:sz w:val="22"/>
                <w:szCs w:val="22"/>
              </w:rPr>
              <w:t xml:space="preserve">Schools </w:t>
            </w:r>
            <w:r w:rsidR="002C31A0" w:rsidRPr="00614E21">
              <w:rPr>
                <w:rStyle w:val="separator-main"/>
                <w:rFonts w:ascii="Calibri" w:eastAsia="Yu Mincho" w:hAnsi="Calibri" w:cs="Calibri"/>
                <w:b/>
                <w:bCs/>
                <w:sz w:val="22"/>
                <w:szCs w:val="22"/>
              </w:rPr>
              <w:t>January</w:t>
            </w:r>
            <w:r w:rsidRPr="00614E21">
              <w:rPr>
                <w:rStyle w:val="span"/>
                <w:rFonts w:ascii="Calibri" w:eastAsia="Yu Mincho" w:hAnsi="Calibri" w:cs="Calibri"/>
                <w:b/>
                <w:bCs/>
                <w:sz w:val="22"/>
                <w:szCs w:val="22"/>
              </w:rPr>
              <w:t xml:space="preserve"> 2009 </w:t>
            </w:r>
            <w:r w:rsidR="00552194" w:rsidRPr="00614E21">
              <w:rPr>
                <w:rStyle w:val="span"/>
                <w:rFonts w:ascii="Calibri" w:eastAsia="Yu Mincho" w:hAnsi="Calibri" w:cs="Calibri"/>
                <w:b/>
                <w:bCs/>
                <w:sz w:val="22"/>
                <w:szCs w:val="22"/>
              </w:rPr>
              <w:t>to December</w:t>
            </w:r>
            <w:r w:rsidRPr="00614E21">
              <w:rPr>
                <w:rStyle w:val="span"/>
                <w:rFonts w:ascii="Calibri" w:eastAsia="Yu Mincho" w:hAnsi="Calibri" w:cs="Calibri"/>
                <w:b/>
                <w:bCs/>
                <w:sz w:val="22"/>
                <w:szCs w:val="22"/>
              </w:rPr>
              <w:t xml:space="preserve"> 2011 </w:t>
            </w:r>
          </w:p>
          <w:p w14:paraId="61305960" w14:textId="2F3EB71E" w:rsidR="00804EB7" w:rsidRPr="00A732A4" w:rsidRDefault="00000000">
            <w:pPr>
              <w:pStyle w:val="ulli"/>
              <w:numPr>
                <w:ilvl w:val="0"/>
                <w:numId w:val="5"/>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Checking expenditure, revenue, and other financial records to ensure numbers are accurate, regulations are complied with, and all payments are accurately classified and recorded</w:t>
            </w:r>
            <w:r w:rsidR="00552194" w:rsidRPr="00A732A4">
              <w:rPr>
                <w:rStyle w:val="span"/>
                <w:rFonts w:ascii="Calibri" w:eastAsia="Yu Mincho" w:hAnsi="Calibri" w:cs="Calibri"/>
                <w:sz w:val="22"/>
                <w:szCs w:val="22"/>
              </w:rPr>
              <w:t>.</w:t>
            </w:r>
          </w:p>
          <w:p w14:paraId="16E194A4" w14:textId="77777777" w:rsidR="00804EB7" w:rsidRPr="00A732A4" w:rsidRDefault="00000000">
            <w:pPr>
              <w:pStyle w:val="ulli"/>
              <w:numPr>
                <w:ilvl w:val="0"/>
                <w:numId w:val="5"/>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Preparation of weekly account</w:t>
            </w:r>
          </w:p>
          <w:p w14:paraId="6710061B" w14:textId="77777777" w:rsidR="00804EB7" w:rsidRPr="00A732A4" w:rsidRDefault="00000000">
            <w:pPr>
              <w:pStyle w:val="ulli"/>
              <w:numPr>
                <w:ilvl w:val="0"/>
                <w:numId w:val="5"/>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Preparation of staff payroll</w:t>
            </w:r>
          </w:p>
          <w:p w14:paraId="6CC7324A" w14:textId="77777777" w:rsidR="00804EB7" w:rsidRPr="00A732A4" w:rsidRDefault="00000000">
            <w:pPr>
              <w:pStyle w:val="ulli"/>
              <w:numPr>
                <w:ilvl w:val="0"/>
                <w:numId w:val="5"/>
              </w:numPr>
              <w:spacing w:line="320" w:lineRule="atLeast"/>
              <w:ind w:left="865" w:right="200" w:hanging="261"/>
              <w:rPr>
                <w:rStyle w:val="span"/>
                <w:rFonts w:ascii="Calibri" w:eastAsia="Yu Mincho" w:hAnsi="Calibri" w:cs="Calibri"/>
                <w:sz w:val="22"/>
                <w:szCs w:val="22"/>
              </w:rPr>
            </w:pPr>
            <w:r w:rsidRPr="00A732A4">
              <w:rPr>
                <w:rStyle w:val="span"/>
                <w:rFonts w:ascii="Calibri" w:eastAsia="Yu Mincho" w:hAnsi="Calibri" w:cs="Calibri"/>
                <w:sz w:val="22"/>
                <w:szCs w:val="22"/>
              </w:rPr>
              <w:t>Supervision of other books of accounts.</w:t>
            </w:r>
          </w:p>
          <w:p w14:paraId="30E14415" w14:textId="77777777" w:rsidR="00804EB7" w:rsidRPr="00B27C05" w:rsidRDefault="00000000">
            <w:pPr>
              <w:pStyle w:val="divdocumentdivsectiontitle"/>
              <w:spacing w:before="180" w:after="60"/>
              <w:ind w:left="225" w:right="200"/>
              <w:rPr>
                <w:rStyle w:val="separator-main"/>
                <w:rFonts w:ascii="Calibri" w:eastAsia="Yu Mincho" w:hAnsi="Calibri" w:cs="Calibri"/>
                <w:b/>
                <w:bCs/>
              </w:rPr>
            </w:pPr>
            <w:r w:rsidRPr="00B27C05">
              <w:rPr>
                <w:rStyle w:val="separator-main"/>
                <w:rFonts w:ascii="Calibri" w:eastAsia="Yu Mincho" w:hAnsi="Calibri" w:cs="Calibri"/>
                <w:b/>
                <w:bCs/>
              </w:rPr>
              <w:t>Education and Training</w:t>
            </w:r>
          </w:p>
          <w:p w14:paraId="34B56F4D" w14:textId="331011A5" w:rsidR="003175F3" w:rsidRPr="00A732A4" w:rsidRDefault="003175F3" w:rsidP="00A732A4">
            <w:pPr>
              <w:pStyle w:val="divdocumentdivsectiontitle"/>
              <w:spacing w:line="240" w:lineRule="auto"/>
              <w:ind w:left="225" w:right="200"/>
              <w:rPr>
                <w:rStyle w:val="separator-main"/>
                <w:rFonts w:ascii="Calibri" w:eastAsia="Yu Mincho" w:hAnsi="Calibri" w:cs="Calibri"/>
                <w:b/>
                <w:bCs/>
                <w:sz w:val="22"/>
                <w:szCs w:val="22"/>
              </w:rPr>
            </w:pPr>
            <w:r w:rsidRPr="00A732A4">
              <w:rPr>
                <w:rStyle w:val="separator-main"/>
                <w:rFonts w:ascii="Calibri" w:eastAsia="Yu Mincho" w:hAnsi="Calibri" w:cs="Calibri"/>
                <w:b/>
                <w:bCs/>
                <w:sz w:val="22"/>
                <w:szCs w:val="22"/>
              </w:rPr>
              <w:t>PDD International Business Management</w:t>
            </w:r>
          </w:p>
          <w:p w14:paraId="2AE53756" w14:textId="694CD4EC" w:rsidR="003175F3" w:rsidRPr="00614E21" w:rsidRDefault="00672B97" w:rsidP="00A732A4">
            <w:pPr>
              <w:pStyle w:val="divdocumentdivsectiontitle"/>
              <w:spacing w:line="240" w:lineRule="auto"/>
              <w:ind w:left="225" w:right="200"/>
              <w:rPr>
                <w:rStyle w:val="separator-main"/>
                <w:rFonts w:ascii="Calibri" w:eastAsia="Yu Mincho" w:hAnsi="Calibri" w:cs="Calibri"/>
                <w:b/>
                <w:bCs/>
                <w:caps w:val="0"/>
                <w:sz w:val="22"/>
                <w:szCs w:val="22"/>
              </w:rPr>
            </w:pPr>
            <w:r w:rsidRPr="00614E21">
              <w:rPr>
                <w:rStyle w:val="separator-main"/>
                <w:rFonts w:ascii="Calibri" w:eastAsia="Yu Mincho" w:hAnsi="Calibri" w:cs="Calibri"/>
                <w:b/>
                <w:bCs/>
                <w:caps w:val="0"/>
                <w:sz w:val="22"/>
                <w:szCs w:val="22"/>
              </w:rPr>
              <w:t>Douglas College, British Columbia. May 2024</w:t>
            </w:r>
          </w:p>
          <w:p w14:paraId="29BE35BD" w14:textId="15A9E800" w:rsidR="00B74CE2" w:rsidRPr="00A732A4" w:rsidRDefault="00B74CE2" w:rsidP="00A732A4">
            <w:pPr>
              <w:pStyle w:val="divdocumentdivsectiontitle"/>
              <w:spacing w:line="240" w:lineRule="auto"/>
              <w:ind w:left="225" w:right="200"/>
              <w:rPr>
                <w:rStyle w:val="separator-main"/>
                <w:rFonts w:ascii="Calibri" w:eastAsia="Yu Mincho" w:hAnsi="Calibri" w:cs="Calibri"/>
                <w:caps w:val="0"/>
                <w:sz w:val="22"/>
                <w:szCs w:val="22"/>
              </w:rPr>
            </w:pPr>
            <w:r w:rsidRPr="00614E21">
              <w:rPr>
                <w:rStyle w:val="separator-main"/>
                <w:rFonts w:ascii="Calibri" w:eastAsia="Yu Mincho" w:hAnsi="Calibri" w:cs="Calibri"/>
                <w:b/>
                <w:bCs/>
                <w:caps w:val="0"/>
                <w:sz w:val="22"/>
                <w:szCs w:val="22"/>
              </w:rPr>
              <w:t>Canada</w:t>
            </w:r>
            <w:r w:rsidRPr="00A732A4">
              <w:rPr>
                <w:rStyle w:val="separator-main"/>
                <w:rFonts w:ascii="Calibri" w:eastAsia="Yu Mincho" w:hAnsi="Calibri" w:cs="Calibri"/>
                <w:caps w:val="0"/>
                <w:sz w:val="22"/>
                <w:szCs w:val="22"/>
              </w:rPr>
              <w:t>.</w:t>
            </w:r>
          </w:p>
          <w:p w14:paraId="5CA1219F" w14:textId="13944D6B" w:rsidR="00B74CE2" w:rsidRDefault="00B74CE2" w:rsidP="00A732A4">
            <w:pPr>
              <w:pStyle w:val="divdocumentdivsectiontitle"/>
              <w:spacing w:before="180" w:line="240" w:lineRule="auto"/>
              <w:ind w:left="225" w:right="200"/>
              <w:rPr>
                <w:rStyle w:val="separator-main"/>
                <w:rFonts w:ascii="Calibri" w:eastAsia="Yu Mincho" w:hAnsi="Calibri" w:cs="Calibri"/>
                <w:caps w:val="0"/>
                <w:sz w:val="22"/>
                <w:szCs w:val="22"/>
              </w:rPr>
            </w:pPr>
            <w:r w:rsidRPr="00A732A4">
              <w:rPr>
                <w:rStyle w:val="separator-main"/>
                <w:rFonts w:ascii="Calibri" w:eastAsia="Yu Mincho" w:hAnsi="Calibri" w:cs="Calibri"/>
                <w:caps w:val="0"/>
                <w:sz w:val="22"/>
                <w:szCs w:val="22"/>
              </w:rPr>
              <w:t xml:space="preserve">Key Courses: Excel for business, Global trade finance, Trade in the Global market, Global Supply chain management, </w:t>
            </w:r>
            <w:proofErr w:type="gramStart"/>
            <w:r w:rsidRPr="00A732A4">
              <w:rPr>
                <w:rStyle w:val="separator-main"/>
                <w:rFonts w:ascii="Calibri" w:eastAsia="Yu Mincho" w:hAnsi="Calibri" w:cs="Calibri"/>
                <w:caps w:val="0"/>
                <w:sz w:val="22"/>
                <w:szCs w:val="22"/>
              </w:rPr>
              <w:t>International</w:t>
            </w:r>
            <w:proofErr w:type="gramEnd"/>
            <w:r w:rsidRPr="00A732A4">
              <w:rPr>
                <w:rStyle w:val="separator-main"/>
                <w:rFonts w:ascii="Calibri" w:eastAsia="Yu Mincho" w:hAnsi="Calibri" w:cs="Calibri"/>
                <w:caps w:val="0"/>
                <w:sz w:val="22"/>
                <w:szCs w:val="22"/>
              </w:rPr>
              <w:t xml:space="preserve"> trade law, Marketing research.</w:t>
            </w:r>
          </w:p>
          <w:p w14:paraId="320FF9CC" w14:textId="77777777" w:rsidR="00727786" w:rsidRPr="00A732A4" w:rsidRDefault="00727786" w:rsidP="00A732A4">
            <w:pPr>
              <w:pStyle w:val="divdocumentdivsectiontitle"/>
              <w:spacing w:before="180" w:line="240" w:lineRule="auto"/>
              <w:ind w:left="225" w:right="200"/>
              <w:rPr>
                <w:rStyle w:val="separator-main"/>
                <w:rFonts w:ascii="Calibri" w:eastAsia="Yu Mincho" w:hAnsi="Calibri" w:cs="Calibri"/>
                <w:sz w:val="22"/>
                <w:szCs w:val="22"/>
              </w:rPr>
            </w:pPr>
          </w:p>
          <w:p w14:paraId="4CFDB591" w14:textId="77777777" w:rsidR="00804EB7" w:rsidRPr="00614E21" w:rsidRDefault="00000000" w:rsidP="00614E21">
            <w:pPr>
              <w:pStyle w:val="divdocumentsinglecolumn"/>
              <w:spacing w:line="240" w:lineRule="auto"/>
              <w:ind w:left="225" w:right="200"/>
              <w:rPr>
                <w:rStyle w:val="separator-main"/>
                <w:rFonts w:ascii="Calibri" w:eastAsia="Yu Mincho" w:hAnsi="Calibri" w:cs="Calibri"/>
                <w:b/>
                <w:bCs/>
                <w:sz w:val="22"/>
                <w:szCs w:val="22"/>
              </w:rPr>
            </w:pPr>
            <w:r w:rsidRPr="00614E21">
              <w:rPr>
                <w:rStyle w:val="spandegree"/>
                <w:rFonts w:ascii="Calibri" w:eastAsia="Yu Mincho" w:hAnsi="Calibri" w:cs="Calibri"/>
                <w:b/>
                <w:bCs/>
                <w:sz w:val="22"/>
                <w:szCs w:val="22"/>
              </w:rPr>
              <w:t>BSc.</w:t>
            </w:r>
            <w:r w:rsidRPr="00614E21">
              <w:rPr>
                <w:rStyle w:val="span"/>
                <w:rFonts w:ascii="Calibri" w:eastAsia="Yu Mincho" w:hAnsi="Calibri" w:cs="Calibri"/>
                <w:b/>
                <w:bCs/>
                <w:sz w:val="22"/>
                <w:szCs w:val="22"/>
              </w:rPr>
              <w:t xml:space="preserve">: </w:t>
            </w:r>
            <w:r w:rsidRPr="00614E21">
              <w:rPr>
                <w:rStyle w:val="spanprogramline"/>
                <w:rFonts w:ascii="Calibri" w:eastAsia="Yu Mincho" w:hAnsi="Calibri" w:cs="Calibri"/>
                <w:b/>
                <w:bCs/>
                <w:sz w:val="22"/>
                <w:szCs w:val="22"/>
              </w:rPr>
              <w:t>Accounting</w:t>
            </w:r>
            <w:r w:rsidRPr="00614E21">
              <w:rPr>
                <w:rStyle w:val="singlecolumnspanpaddedlinenth-child1"/>
                <w:rFonts w:ascii="Calibri" w:eastAsia="Yu Mincho" w:hAnsi="Calibri" w:cs="Calibri"/>
                <w:b/>
                <w:bCs/>
                <w:sz w:val="22"/>
                <w:szCs w:val="22"/>
              </w:rPr>
              <w:t xml:space="preserve"> </w:t>
            </w:r>
          </w:p>
          <w:p w14:paraId="3C2B50A5" w14:textId="77777777" w:rsidR="00804EB7" w:rsidRPr="00614E21" w:rsidRDefault="00000000" w:rsidP="00614E21">
            <w:pPr>
              <w:pStyle w:val="spanpaddedline"/>
              <w:spacing w:line="240" w:lineRule="auto"/>
              <w:ind w:left="225" w:right="200"/>
              <w:rPr>
                <w:rStyle w:val="separator-main"/>
                <w:rFonts w:ascii="Calibri" w:eastAsia="Yu Mincho" w:hAnsi="Calibri" w:cs="Calibri"/>
                <w:b/>
                <w:bCs/>
                <w:sz w:val="22"/>
                <w:szCs w:val="22"/>
              </w:rPr>
            </w:pPr>
            <w:r w:rsidRPr="00614E21">
              <w:rPr>
                <w:rStyle w:val="spancompanyname"/>
                <w:rFonts w:ascii="Calibri" w:eastAsia="Yu Mincho" w:hAnsi="Calibri" w:cs="Calibri"/>
                <w:b/>
                <w:bCs/>
                <w:sz w:val="22"/>
                <w:szCs w:val="22"/>
              </w:rPr>
              <w:t>Bowen University</w:t>
            </w:r>
            <w:r w:rsidRPr="00614E21">
              <w:rPr>
                <w:rStyle w:val="separator-main"/>
                <w:rFonts w:ascii="Calibri" w:eastAsia="Yu Mincho" w:hAnsi="Calibri" w:cs="Calibri"/>
                <w:b/>
                <w:bCs/>
                <w:sz w:val="22"/>
                <w:szCs w:val="22"/>
              </w:rPr>
              <w:t xml:space="preserve"> </w:t>
            </w:r>
            <w:r w:rsidRPr="00614E21">
              <w:rPr>
                <w:rStyle w:val="span"/>
                <w:rFonts w:ascii="Calibri" w:eastAsia="Yu Mincho" w:hAnsi="Calibri" w:cs="Calibri"/>
                <w:b/>
                <w:bCs/>
                <w:sz w:val="22"/>
                <w:szCs w:val="22"/>
              </w:rPr>
              <w:t xml:space="preserve">Jan 2008 </w:t>
            </w:r>
          </w:p>
          <w:p w14:paraId="64C1A307" w14:textId="77777777" w:rsidR="00804EB7" w:rsidRPr="00A732A4" w:rsidRDefault="00000000" w:rsidP="00614E21">
            <w:pPr>
              <w:pStyle w:val="spanpaddedline"/>
              <w:spacing w:line="240" w:lineRule="auto"/>
              <w:ind w:left="225" w:right="200"/>
              <w:rPr>
                <w:rStyle w:val="separator-main"/>
                <w:rFonts w:ascii="Calibri" w:eastAsia="Yu Mincho" w:hAnsi="Calibri" w:cs="Calibri"/>
                <w:sz w:val="22"/>
                <w:szCs w:val="22"/>
              </w:rPr>
            </w:pPr>
            <w:r w:rsidRPr="00614E21">
              <w:rPr>
                <w:rStyle w:val="span"/>
                <w:rFonts w:ascii="Calibri" w:eastAsia="Yu Mincho" w:hAnsi="Calibri" w:cs="Calibri"/>
                <w:b/>
                <w:bCs/>
                <w:sz w:val="22"/>
                <w:szCs w:val="22"/>
              </w:rPr>
              <w:t>Osun</w:t>
            </w:r>
            <w:r w:rsidRPr="00A732A4">
              <w:rPr>
                <w:rStyle w:val="separator-main"/>
                <w:rFonts w:ascii="Calibri" w:eastAsia="Yu Mincho" w:hAnsi="Calibri" w:cs="Calibri"/>
                <w:sz w:val="22"/>
                <w:szCs w:val="22"/>
              </w:rPr>
              <w:t xml:space="preserve"> </w:t>
            </w:r>
          </w:p>
          <w:p w14:paraId="260AF329" w14:textId="0D0F07C8" w:rsidR="00804EB7" w:rsidRDefault="00000000" w:rsidP="00B27C05">
            <w:pPr>
              <w:pStyle w:val="spanpaddedline"/>
              <w:spacing w:line="240" w:lineRule="auto"/>
              <w:ind w:left="225" w:right="200"/>
              <w:rPr>
                <w:rStyle w:val="span"/>
                <w:rFonts w:ascii="Calibri" w:eastAsia="Yu Mincho" w:hAnsi="Calibri" w:cs="Calibri"/>
                <w:sz w:val="22"/>
                <w:szCs w:val="22"/>
              </w:rPr>
            </w:pPr>
            <w:r w:rsidRPr="00A732A4">
              <w:rPr>
                <w:rStyle w:val="span"/>
                <w:rFonts w:ascii="Calibri" w:eastAsia="Yu Mincho" w:hAnsi="Calibri" w:cs="Calibri"/>
                <w:sz w:val="22"/>
                <w:szCs w:val="22"/>
              </w:rPr>
              <w:t>Class Honors, Key courses: Financial accounting, Cost accounting, Management accounting, Statistics, Auditing &amp; investigation, taxation, and Business Analysis)</w:t>
            </w:r>
          </w:p>
          <w:p w14:paraId="5FC47406" w14:textId="77777777" w:rsidR="00B27C05" w:rsidRPr="00A732A4" w:rsidRDefault="00B27C05" w:rsidP="00B27C05">
            <w:pPr>
              <w:pStyle w:val="spanpaddedline"/>
              <w:spacing w:line="240" w:lineRule="auto"/>
              <w:ind w:left="225" w:right="200"/>
              <w:rPr>
                <w:rStyle w:val="separator-main"/>
                <w:rFonts w:ascii="Calibri" w:eastAsia="Yu Mincho" w:hAnsi="Calibri" w:cs="Calibri"/>
                <w:sz w:val="22"/>
                <w:szCs w:val="22"/>
              </w:rPr>
            </w:pPr>
          </w:p>
          <w:p w14:paraId="0D1F41FE" w14:textId="77777777" w:rsidR="00804EB7" w:rsidRPr="00B27C05" w:rsidRDefault="00000000">
            <w:pPr>
              <w:pStyle w:val="divdocumentdivsectiontitle"/>
              <w:spacing w:before="180" w:after="60"/>
              <w:ind w:left="225" w:right="200"/>
              <w:rPr>
                <w:rStyle w:val="separator-main"/>
                <w:rFonts w:ascii="Calibri" w:eastAsia="Yu Mincho" w:hAnsi="Calibri" w:cs="Calibri"/>
                <w:b/>
                <w:bCs/>
              </w:rPr>
            </w:pPr>
            <w:r w:rsidRPr="00B27C05">
              <w:rPr>
                <w:rStyle w:val="separator-main"/>
                <w:rFonts w:ascii="Calibri" w:eastAsia="Yu Mincho" w:hAnsi="Calibri" w:cs="Calibri"/>
                <w:b/>
                <w:bCs/>
              </w:rPr>
              <w:t>Certifications</w:t>
            </w:r>
          </w:p>
          <w:p w14:paraId="03335570" w14:textId="4C0E8178" w:rsidR="00804EB7" w:rsidRPr="00A732A4" w:rsidRDefault="00000000">
            <w:pPr>
              <w:pStyle w:val="ulli"/>
              <w:numPr>
                <w:ilvl w:val="0"/>
                <w:numId w:val="6"/>
              </w:numPr>
              <w:pBdr>
                <w:left w:val="none" w:sz="0" w:space="0" w:color="auto"/>
              </w:pBdr>
              <w:spacing w:line="320" w:lineRule="atLeast"/>
              <w:ind w:left="865" w:right="200" w:hanging="261"/>
              <w:rPr>
                <w:rStyle w:val="separator-main"/>
                <w:rFonts w:ascii="Calibri" w:eastAsia="Yu Mincho" w:hAnsi="Calibri" w:cs="Calibri"/>
                <w:sz w:val="22"/>
                <w:szCs w:val="22"/>
              </w:rPr>
            </w:pPr>
            <w:r w:rsidRPr="00A732A4">
              <w:rPr>
                <w:rStyle w:val="separator-main"/>
                <w:rFonts w:ascii="Calibri" w:eastAsia="Yu Mincho" w:hAnsi="Calibri" w:cs="Calibri"/>
                <w:sz w:val="22"/>
                <w:szCs w:val="22"/>
              </w:rPr>
              <w:t xml:space="preserve">Certified [Associate Member], The Chartered Institute of Taxation of Nigeria CITN </w:t>
            </w:r>
            <w:r w:rsidR="00A55A6C">
              <w:rPr>
                <w:rStyle w:val="separator-main"/>
                <w:rFonts w:ascii="Calibri" w:eastAsia="Yu Mincho" w:hAnsi="Calibri" w:cs="Calibri"/>
                <w:sz w:val="22"/>
                <w:szCs w:val="22"/>
              </w:rPr>
              <w:t>–</w:t>
            </w:r>
            <w:r w:rsidRPr="00A732A4">
              <w:rPr>
                <w:rStyle w:val="separator-main"/>
                <w:rFonts w:ascii="Calibri" w:eastAsia="Yu Mincho" w:hAnsi="Calibri" w:cs="Calibri"/>
                <w:sz w:val="22"/>
                <w:szCs w:val="22"/>
              </w:rPr>
              <w:t xml:space="preserve"> 2020</w:t>
            </w:r>
          </w:p>
        </w:tc>
      </w:tr>
    </w:tbl>
    <w:p w14:paraId="2B50CE23" w14:textId="77777777" w:rsidR="00804EB7" w:rsidRPr="00A732A4" w:rsidRDefault="00804EB7">
      <w:pPr>
        <w:rPr>
          <w:rFonts w:ascii="Calibri" w:eastAsia="Yu Mincho" w:hAnsi="Calibri" w:cs="Calibri"/>
          <w:sz w:val="22"/>
          <w:szCs w:val="22"/>
        </w:rPr>
      </w:pPr>
    </w:p>
    <w:sectPr w:rsidR="00804EB7" w:rsidRPr="00A732A4">
      <w:pgSz w:w="12240" w:h="15840"/>
      <w:pgMar w:top="740" w:right="800" w:bottom="74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Medium">
    <w:charset w:val="00"/>
    <w:family w:val="auto"/>
    <w:pitch w:val="default"/>
    <w:sig w:usb0="00000000" w:usb1="00000000" w:usb2="00000000" w:usb3="00000000" w:csb0="00000001" w:csb1="00000000"/>
    <w:embedRegular r:id="rId1" w:fontKey="{7D76D4DD-DD51-4D2F-8319-C87050CB620A}"/>
  </w:font>
  <w:font w:name="Hind Medium">
    <w:charset w:val="00"/>
    <w:family w:val="auto"/>
    <w:pitch w:val="variable"/>
    <w:sig w:usb0="00008007" w:usb1="00000000" w:usb2="00000000" w:usb3="00000000" w:csb0="00000093" w:csb1="00000000"/>
    <w:embedRegular r:id="rId2" w:fontKey="{00C3C467-9426-44DC-86B7-1E6FB1694428}"/>
  </w:font>
  <w:font w:name="Calibri">
    <w:panose1 w:val="020F0502020204030204"/>
    <w:charset w:val="00"/>
    <w:family w:val="swiss"/>
    <w:pitch w:val="variable"/>
    <w:sig w:usb0="E4002EFF" w:usb1="C000247B" w:usb2="00000009" w:usb3="00000000" w:csb0="000001FF" w:csb1="00000000"/>
    <w:embedRegular r:id="rId3" w:fontKey="{16B39522-1A11-4599-80D4-459CF95C2967}"/>
    <w:embedBold r:id="rId4" w:fontKey="{0DF1AC52-08BD-4B83-842E-FEB129A1A916}"/>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F0C40F58">
      <w:start w:val="1"/>
      <w:numFmt w:val="bullet"/>
      <w:lvlText w:val=""/>
      <w:lvlJc w:val="left"/>
      <w:pPr>
        <w:ind w:left="720" w:hanging="360"/>
      </w:pPr>
      <w:rPr>
        <w:rFonts w:ascii="Symbol" w:hAnsi="Symbol"/>
      </w:rPr>
    </w:lvl>
    <w:lvl w:ilvl="1" w:tplc="F0C8A76E">
      <w:start w:val="1"/>
      <w:numFmt w:val="bullet"/>
      <w:lvlText w:val="o"/>
      <w:lvlJc w:val="left"/>
      <w:pPr>
        <w:tabs>
          <w:tab w:val="num" w:pos="1440"/>
        </w:tabs>
        <w:ind w:left="1440" w:hanging="360"/>
      </w:pPr>
      <w:rPr>
        <w:rFonts w:ascii="Courier New" w:hAnsi="Courier New"/>
      </w:rPr>
    </w:lvl>
    <w:lvl w:ilvl="2" w:tplc="D670207C">
      <w:start w:val="1"/>
      <w:numFmt w:val="bullet"/>
      <w:lvlText w:val=""/>
      <w:lvlJc w:val="left"/>
      <w:pPr>
        <w:tabs>
          <w:tab w:val="num" w:pos="2160"/>
        </w:tabs>
        <w:ind w:left="2160" w:hanging="360"/>
      </w:pPr>
      <w:rPr>
        <w:rFonts w:ascii="Wingdings" w:hAnsi="Wingdings"/>
      </w:rPr>
    </w:lvl>
    <w:lvl w:ilvl="3" w:tplc="A90CAE04">
      <w:start w:val="1"/>
      <w:numFmt w:val="bullet"/>
      <w:lvlText w:val=""/>
      <w:lvlJc w:val="left"/>
      <w:pPr>
        <w:tabs>
          <w:tab w:val="num" w:pos="2880"/>
        </w:tabs>
        <w:ind w:left="2880" w:hanging="360"/>
      </w:pPr>
      <w:rPr>
        <w:rFonts w:ascii="Symbol" w:hAnsi="Symbol"/>
      </w:rPr>
    </w:lvl>
    <w:lvl w:ilvl="4" w:tplc="4F90D282">
      <w:start w:val="1"/>
      <w:numFmt w:val="bullet"/>
      <w:lvlText w:val="o"/>
      <w:lvlJc w:val="left"/>
      <w:pPr>
        <w:tabs>
          <w:tab w:val="num" w:pos="3600"/>
        </w:tabs>
        <w:ind w:left="3600" w:hanging="360"/>
      </w:pPr>
      <w:rPr>
        <w:rFonts w:ascii="Courier New" w:hAnsi="Courier New"/>
      </w:rPr>
    </w:lvl>
    <w:lvl w:ilvl="5" w:tplc="4F54AA5C">
      <w:start w:val="1"/>
      <w:numFmt w:val="bullet"/>
      <w:lvlText w:val=""/>
      <w:lvlJc w:val="left"/>
      <w:pPr>
        <w:tabs>
          <w:tab w:val="num" w:pos="4320"/>
        </w:tabs>
        <w:ind w:left="4320" w:hanging="360"/>
      </w:pPr>
      <w:rPr>
        <w:rFonts w:ascii="Wingdings" w:hAnsi="Wingdings"/>
      </w:rPr>
    </w:lvl>
    <w:lvl w:ilvl="6" w:tplc="21646220">
      <w:start w:val="1"/>
      <w:numFmt w:val="bullet"/>
      <w:lvlText w:val=""/>
      <w:lvlJc w:val="left"/>
      <w:pPr>
        <w:tabs>
          <w:tab w:val="num" w:pos="5040"/>
        </w:tabs>
        <w:ind w:left="5040" w:hanging="360"/>
      </w:pPr>
      <w:rPr>
        <w:rFonts w:ascii="Symbol" w:hAnsi="Symbol"/>
      </w:rPr>
    </w:lvl>
    <w:lvl w:ilvl="7" w:tplc="EB084BF8">
      <w:start w:val="1"/>
      <w:numFmt w:val="bullet"/>
      <w:lvlText w:val="o"/>
      <w:lvlJc w:val="left"/>
      <w:pPr>
        <w:tabs>
          <w:tab w:val="num" w:pos="5760"/>
        </w:tabs>
        <w:ind w:left="5760" w:hanging="360"/>
      </w:pPr>
      <w:rPr>
        <w:rFonts w:ascii="Courier New" w:hAnsi="Courier New"/>
      </w:rPr>
    </w:lvl>
    <w:lvl w:ilvl="8" w:tplc="F0F4726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412CAC16">
      <w:start w:val="1"/>
      <w:numFmt w:val="bullet"/>
      <w:lvlText w:val=""/>
      <w:lvlJc w:val="left"/>
      <w:pPr>
        <w:ind w:left="720" w:hanging="360"/>
      </w:pPr>
      <w:rPr>
        <w:rFonts w:ascii="Symbol" w:hAnsi="Symbol"/>
      </w:rPr>
    </w:lvl>
    <w:lvl w:ilvl="1" w:tplc="392A8CE4">
      <w:start w:val="1"/>
      <w:numFmt w:val="bullet"/>
      <w:lvlText w:val="o"/>
      <w:lvlJc w:val="left"/>
      <w:pPr>
        <w:tabs>
          <w:tab w:val="num" w:pos="1440"/>
        </w:tabs>
        <w:ind w:left="1440" w:hanging="360"/>
      </w:pPr>
      <w:rPr>
        <w:rFonts w:ascii="Courier New" w:hAnsi="Courier New"/>
      </w:rPr>
    </w:lvl>
    <w:lvl w:ilvl="2" w:tplc="6FFEF694">
      <w:start w:val="1"/>
      <w:numFmt w:val="bullet"/>
      <w:lvlText w:val=""/>
      <w:lvlJc w:val="left"/>
      <w:pPr>
        <w:tabs>
          <w:tab w:val="num" w:pos="2160"/>
        </w:tabs>
        <w:ind w:left="2160" w:hanging="360"/>
      </w:pPr>
      <w:rPr>
        <w:rFonts w:ascii="Wingdings" w:hAnsi="Wingdings"/>
      </w:rPr>
    </w:lvl>
    <w:lvl w:ilvl="3" w:tplc="2E18B8EA">
      <w:start w:val="1"/>
      <w:numFmt w:val="bullet"/>
      <w:lvlText w:val=""/>
      <w:lvlJc w:val="left"/>
      <w:pPr>
        <w:tabs>
          <w:tab w:val="num" w:pos="2880"/>
        </w:tabs>
        <w:ind w:left="2880" w:hanging="360"/>
      </w:pPr>
      <w:rPr>
        <w:rFonts w:ascii="Symbol" w:hAnsi="Symbol"/>
      </w:rPr>
    </w:lvl>
    <w:lvl w:ilvl="4" w:tplc="6A247C2A">
      <w:start w:val="1"/>
      <w:numFmt w:val="bullet"/>
      <w:lvlText w:val="o"/>
      <w:lvlJc w:val="left"/>
      <w:pPr>
        <w:tabs>
          <w:tab w:val="num" w:pos="3600"/>
        </w:tabs>
        <w:ind w:left="3600" w:hanging="360"/>
      </w:pPr>
      <w:rPr>
        <w:rFonts w:ascii="Courier New" w:hAnsi="Courier New"/>
      </w:rPr>
    </w:lvl>
    <w:lvl w:ilvl="5" w:tplc="D1CAD598">
      <w:start w:val="1"/>
      <w:numFmt w:val="bullet"/>
      <w:lvlText w:val=""/>
      <w:lvlJc w:val="left"/>
      <w:pPr>
        <w:tabs>
          <w:tab w:val="num" w:pos="4320"/>
        </w:tabs>
        <w:ind w:left="4320" w:hanging="360"/>
      </w:pPr>
      <w:rPr>
        <w:rFonts w:ascii="Wingdings" w:hAnsi="Wingdings"/>
      </w:rPr>
    </w:lvl>
    <w:lvl w:ilvl="6" w:tplc="E7AAE94E">
      <w:start w:val="1"/>
      <w:numFmt w:val="bullet"/>
      <w:lvlText w:val=""/>
      <w:lvlJc w:val="left"/>
      <w:pPr>
        <w:tabs>
          <w:tab w:val="num" w:pos="5040"/>
        </w:tabs>
        <w:ind w:left="5040" w:hanging="360"/>
      </w:pPr>
      <w:rPr>
        <w:rFonts w:ascii="Symbol" w:hAnsi="Symbol"/>
      </w:rPr>
    </w:lvl>
    <w:lvl w:ilvl="7" w:tplc="E97252AA">
      <w:start w:val="1"/>
      <w:numFmt w:val="bullet"/>
      <w:lvlText w:val="o"/>
      <w:lvlJc w:val="left"/>
      <w:pPr>
        <w:tabs>
          <w:tab w:val="num" w:pos="5760"/>
        </w:tabs>
        <w:ind w:left="5760" w:hanging="360"/>
      </w:pPr>
      <w:rPr>
        <w:rFonts w:ascii="Courier New" w:hAnsi="Courier New"/>
      </w:rPr>
    </w:lvl>
    <w:lvl w:ilvl="8" w:tplc="A07C633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0D6EAF0">
      <w:start w:val="1"/>
      <w:numFmt w:val="bullet"/>
      <w:lvlText w:val=""/>
      <w:lvlJc w:val="left"/>
      <w:pPr>
        <w:ind w:left="720" w:hanging="360"/>
      </w:pPr>
      <w:rPr>
        <w:rFonts w:ascii="Symbol" w:hAnsi="Symbol"/>
      </w:rPr>
    </w:lvl>
    <w:lvl w:ilvl="1" w:tplc="96D62D34">
      <w:start w:val="1"/>
      <w:numFmt w:val="bullet"/>
      <w:lvlText w:val="o"/>
      <w:lvlJc w:val="left"/>
      <w:pPr>
        <w:tabs>
          <w:tab w:val="num" w:pos="1440"/>
        </w:tabs>
        <w:ind w:left="1440" w:hanging="360"/>
      </w:pPr>
      <w:rPr>
        <w:rFonts w:ascii="Courier New" w:hAnsi="Courier New"/>
      </w:rPr>
    </w:lvl>
    <w:lvl w:ilvl="2" w:tplc="729AE53A">
      <w:start w:val="1"/>
      <w:numFmt w:val="bullet"/>
      <w:lvlText w:val=""/>
      <w:lvlJc w:val="left"/>
      <w:pPr>
        <w:tabs>
          <w:tab w:val="num" w:pos="2160"/>
        </w:tabs>
        <w:ind w:left="2160" w:hanging="360"/>
      </w:pPr>
      <w:rPr>
        <w:rFonts w:ascii="Wingdings" w:hAnsi="Wingdings"/>
      </w:rPr>
    </w:lvl>
    <w:lvl w:ilvl="3" w:tplc="9E22EAD2">
      <w:start w:val="1"/>
      <w:numFmt w:val="bullet"/>
      <w:lvlText w:val=""/>
      <w:lvlJc w:val="left"/>
      <w:pPr>
        <w:tabs>
          <w:tab w:val="num" w:pos="2880"/>
        </w:tabs>
        <w:ind w:left="2880" w:hanging="360"/>
      </w:pPr>
      <w:rPr>
        <w:rFonts w:ascii="Symbol" w:hAnsi="Symbol"/>
      </w:rPr>
    </w:lvl>
    <w:lvl w:ilvl="4" w:tplc="2CE82536">
      <w:start w:val="1"/>
      <w:numFmt w:val="bullet"/>
      <w:lvlText w:val="o"/>
      <w:lvlJc w:val="left"/>
      <w:pPr>
        <w:tabs>
          <w:tab w:val="num" w:pos="3600"/>
        </w:tabs>
        <w:ind w:left="3600" w:hanging="360"/>
      </w:pPr>
      <w:rPr>
        <w:rFonts w:ascii="Courier New" w:hAnsi="Courier New"/>
      </w:rPr>
    </w:lvl>
    <w:lvl w:ilvl="5" w:tplc="D38E7390">
      <w:start w:val="1"/>
      <w:numFmt w:val="bullet"/>
      <w:lvlText w:val=""/>
      <w:lvlJc w:val="left"/>
      <w:pPr>
        <w:tabs>
          <w:tab w:val="num" w:pos="4320"/>
        </w:tabs>
        <w:ind w:left="4320" w:hanging="360"/>
      </w:pPr>
      <w:rPr>
        <w:rFonts w:ascii="Wingdings" w:hAnsi="Wingdings"/>
      </w:rPr>
    </w:lvl>
    <w:lvl w:ilvl="6" w:tplc="C9B816A2">
      <w:start w:val="1"/>
      <w:numFmt w:val="bullet"/>
      <w:lvlText w:val=""/>
      <w:lvlJc w:val="left"/>
      <w:pPr>
        <w:tabs>
          <w:tab w:val="num" w:pos="5040"/>
        </w:tabs>
        <w:ind w:left="5040" w:hanging="360"/>
      </w:pPr>
      <w:rPr>
        <w:rFonts w:ascii="Symbol" w:hAnsi="Symbol"/>
      </w:rPr>
    </w:lvl>
    <w:lvl w:ilvl="7" w:tplc="A9522AA6">
      <w:start w:val="1"/>
      <w:numFmt w:val="bullet"/>
      <w:lvlText w:val="o"/>
      <w:lvlJc w:val="left"/>
      <w:pPr>
        <w:tabs>
          <w:tab w:val="num" w:pos="5760"/>
        </w:tabs>
        <w:ind w:left="5760" w:hanging="360"/>
      </w:pPr>
      <w:rPr>
        <w:rFonts w:ascii="Courier New" w:hAnsi="Courier New"/>
      </w:rPr>
    </w:lvl>
    <w:lvl w:ilvl="8" w:tplc="9C66982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A28905C">
      <w:start w:val="1"/>
      <w:numFmt w:val="bullet"/>
      <w:lvlText w:val=""/>
      <w:lvlJc w:val="left"/>
      <w:pPr>
        <w:ind w:left="720" w:hanging="360"/>
      </w:pPr>
      <w:rPr>
        <w:rFonts w:ascii="Symbol" w:hAnsi="Symbol"/>
      </w:rPr>
    </w:lvl>
    <w:lvl w:ilvl="1" w:tplc="C518ADB8">
      <w:start w:val="1"/>
      <w:numFmt w:val="bullet"/>
      <w:lvlText w:val="o"/>
      <w:lvlJc w:val="left"/>
      <w:pPr>
        <w:tabs>
          <w:tab w:val="num" w:pos="1440"/>
        </w:tabs>
        <w:ind w:left="1440" w:hanging="360"/>
      </w:pPr>
      <w:rPr>
        <w:rFonts w:ascii="Courier New" w:hAnsi="Courier New"/>
      </w:rPr>
    </w:lvl>
    <w:lvl w:ilvl="2" w:tplc="DA1849BC">
      <w:start w:val="1"/>
      <w:numFmt w:val="bullet"/>
      <w:lvlText w:val=""/>
      <w:lvlJc w:val="left"/>
      <w:pPr>
        <w:tabs>
          <w:tab w:val="num" w:pos="2160"/>
        </w:tabs>
        <w:ind w:left="2160" w:hanging="360"/>
      </w:pPr>
      <w:rPr>
        <w:rFonts w:ascii="Wingdings" w:hAnsi="Wingdings"/>
      </w:rPr>
    </w:lvl>
    <w:lvl w:ilvl="3" w:tplc="03BA53EA">
      <w:start w:val="1"/>
      <w:numFmt w:val="bullet"/>
      <w:lvlText w:val=""/>
      <w:lvlJc w:val="left"/>
      <w:pPr>
        <w:tabs>
          <w:tab w:val="num" w:pos="2880"/>
        </w:tabs>
        <w:ind w:left="2880" w:hanging="360"/>
      </w:pPr>
      <w:rPr>
        <w:rFonts w:ascii="Symbol" w:hAnsi="Symbol"/>
      </w:rPr>
    </w:lvl>
    <w:lvl w:ilvl="4" w:tplc="BC6E7514">
      <w:start w:val="1"/>
      <w:numFmt w:val="bullet"/>
      <w:lvlText w:val="o"/>
      <w:lvlJc w:val="left"/>
      <w:pPr>
        <w:tabs>
          <w:tab w:val="num" w:pos="3600"/>
        </w:tabs>
        <w:ind w:left="3600" w:hanging="360"/>
      </w:pPr>
      <w:rPr>
        <w:rFonts w:ascii="Courier New" w:hAnsi="Courier New"/>
      </w:rPr>
    </w:lvl>
    <w:lvl w:ilvl="5" w:tplc="237A897A">
      <w:start w:val="1"/>
      <w:numFmt w:val="bullet"/>
      <w:lvlText w:val=""/>
      <w:lvlJc w:val="left"/>
      <w:pPr>
        <w:tabs>
          <w:tab w:val="num" w:pos="4320"/>
        </w:tabs>
        <w:ind w:left="4320" w:hanging="360"/>
      </w:pPr>
      <w:rPr>
        <w:rFonts w:ascii="Wingdings" w:hAnsi="Wingdings"/>
      </w:rPr>
    </w:lvl>
    <w:lvl w:ilvl="6" w:tplc="845ADA14">
      <w:start w:val="1"/>
      <w:numFmt w:val="bullet"/>
      <w:lvlText w:val=""/>
      <w:lvlJc w:val="left"/>
      <w:pPr>
        <w:tabs>
          <w:tab w:val="num" w:pos="5040"/>
        </w:tabs>
        <w:ind w:left="5040" w:hanging="360"/>
      </w:pPr>
      <w:rPr>
        <w:rFonts w:ascii="Symbol" w:hAnsi="Symbol"/>
      </w:rPr>
    </w:lvl>
    <w:lvl w:ilvl="7" w:tplc="F44C9E50">
      <w:start w:val="1"/>
      <w:numFmt w:val="bullet"/>
      <w:lvlText w:val="o"/>
      <w:lvlJc w:val="left"/>
      <w:pPr>
        <w:tabs>
          <w:tab w:val="num" w:pos="5760"/>
        </w:tabs>
        <w:ind w:left="5760" w:hanging="360"/>
      </w:pPr>
      <w:rPr>
        <w:rFonts w:ascii="Courier New" w:hAnsi="Courier New"/>
      </w:rPr>
    </w:lvl>
    <w:lvl w:ilvl="8" w:tplc="EC68129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EC02D1EC">
      <w:start w:val="1"/>
      <w:numFmt w:val="bullet"/>
      <w:lvlText w:val=""/>
      <w:lvlJc w:val="left"/>
      <w:pPr>
        <w:ind w:left="720" w:hanging="360"/>
      </w:pPr>
      <w:rPr>
        <w:rFonts w:ascii="Symbol" w:hAnsi="Symbol"/>
      </w:rPr>
    </w:lvl>
    <w:lvl w:ilvl="1" w:tplc="F044F23C">
      <w:start w:val="1"/>
      <w:numFmt w:val="bullet"/>
      <w:lvlText w:val="o"/>
      <w:lvlJc w:val="left"/>
      <w:pPr>
        <w:tabs>
          <w:tab w:val="num" w:pos="1440"/>
        </w:tabs>
        <w:ind w:left="1440" w:hanging="360"/>
      </w:pPr>
      <w:rPr>
        <w:rFonts w:ascii="Courier New" w:hAnsi="Courier New"/>
      </w:rPr>
    </w:lvl>
    <w:lvl w:ilvl="2" w:tplc="9F26F834">
      <w:start w:val="1"/>
      <w:numFmt w:val="bullet"/>
      <w:lvlText w:val=""/>
      <w:lvlJc w:val="left"/>
      <w:pPr>
        <w:tabs>
          <w:tab w:val="num" w:pos="2160"/>
        </w:tabs>
        <w:ind w:left="2160" w:hanging="360"/>
      </w:pPr>
      <w:rPr>
        <w:rFonts w:ascii="Wingdings" w:hAnsi="Wingdings"/>
      </w:rPr>
    </w:lvl>
    <w:lvl w:ilvl="3" w:tplc="8CA88CDC">
      <w:start w:val="1"/>
      <w:numFmt w:val="bullet"/>
      <w:lvlText w:val=""/>
      <w:lvlJc w:val="left"/>
      <w:pPr>
        <w:tabs>
          <w:tab w:val="num" w:pos="2880"/>
        </w:tabs>
        <w:ind w:left="2880" w:hanging="360"/>
      </w:pPr>
      <w:rPr>
        <w:rFonts w:ascii="Symbol" w:hAnsi="Symbol"/>
      </w:rPr>
    </w:lvl>
    <w:lvl w:ilvl="4" w:tplc="60A65548">
      <w:start w:val="1"/>
      <w:numFmt w:val="bullet"/>
      <w:lvlText w:val="o"/>
      <w:lvlJc w:val="left"/>
      <w:pPr>
        <w:tabs>
          <w:tab w:val="num" w:pos="3600"/>
        </w:tabs>
        <w:ind w:left="3600" w:hanging="360"/>
      </w:pPr>
      <w:rPr>
        <w:rFonts w:ascii="Courier New" w:hAnsi="Courier New"/>
      </w:rPr>
    </w:lvl>
    <w:lvl w:ilvl="5" w:tplc="1C22CB18">
      <w:start w:val="1"/>
      <w:numFmt w:val="bullet"/>
      <w:lvlText w:val=""/>
      <w:lvlJc w:val="left"/>
      <w:pPr>
        <w:tabs>
          <w:tab w:val="num" w:pos="4320"/>
        </w:tabs>
        <w:ind w:left="4320" w:hanging="360"/>
      </w:pPr>
      <w:rPr>
        <w:rFonts w:ascii="Wingdings" w:hAnsi="Wingdings"/>
      </w:rPr>
    </w:lvl>
    <w:lvl w:ilvl="6" w:tplc="06809FFA">
      <w:start w:val="1"/>
      <w:numFmt w:val="bullet"/>
      <w:lvlText w:val=""/>
      <w:lvlJc w:val="left"/>
      <w:pPr>
        <w:tabs>
          <w:tab w:val="num" w:pos="5040"/>
        </w:tabs>
        <w:ind w:left="5040" w:hanging="360"/>
      </w:pPr>
      <w:rPr>
        <w:rFonts w:ascii="Symbol" w:hAnsi="Symbol"/>
      </w:rPr>
    </w:lvl>
    <w:lvl w:ilvl="7" w:tplc="E2042E00">
      <w:start w:val="1"/>
      <w:numFmt w:val="bullet"/>
      <w:lvlText w:val="o"/>
      <w:lvlJc w:val="left"/>
      <w:pPr>
        <w:tabs>
          <w:tab w:val="num" w:pos="5760"/>
        </w:tabs>
        <w:ind w:left="5760" w:hanging="360"/>
      </w:pPr>
      <w:rPr>
        <w:rFonts w:ascii="Courier New" w:hAnsi="Courier New"/>
      </w:rPr>
    </w:lvl>
    <w:lvl w:ilvl="8" w:tplc="40AC5A9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716A5F3C">
      <w:start w:val="1"/>
      <w:numFmt w:val="bullet"/>
      <w:lvlText w:val=""/>
      <w:lvlJc w:val="left"/>
      <w:pPr>
        <w:ind w:left="720" w:hanging="360"/>
      </w:pPr>
      <w:rPr>
        <w:rFonts w:ascii="Symbol" w:hAnsi="Symbol"/>
      </w:rPr>
    </w:lvl>
    <w:lvl w:ilvl="1" w:tplc="D5CCADA4">
      <w:start w:val="1"/>
      <w:numFmt w:val="bullet"/>
      <w:lvlText w:val="o"/>
      <w:lvlJc w:val="left"/>
      <w:pPr>
        <w:tabs>
          <w:tab w:val="num" w:pos="1440"/>
        </w:tabs>
        <w:ind w:left="1440" w:hanging="360"/>
      </w:pPr>
      <w:rPr>
        <w:rFonts w:ascii="Courier New" w:hAnsi="Courier New"/>
      </w:rPr>
    </w:lvl>
    <w:lvl w:ilvl="2" w:tplc="D82A714A">
      <w:start w:val="1"/>
      <w:numFmt w:val="bullet"/>
      <w:lvlText w:val=""/>
      <w:lvlJc w:val="left"/>
      <w:pPr>
        <w:tabs>
          <w:tab w:val="num" w:pos="2160"/>
        </w:tabs>
        <w:ind w:left="2160" w:hanging="360"/>
      </w:pPr>
      <w:rPr>
        <w:rFonts w:ascii="Wingdings" w:hAnsi="Wingdings"/>
      </w:rPr>
    </w:lvl>
    <w:lvl w:ilvl="3" w:tplc="9398BF7A">
      <w:start w:val="1"/>
      <w:numFmt w:val="bullet"/>
      <w:lvlText w:val=""/>
      <w:lvlJc w:val="left"/>
      <w:pPr>
        <w:tabs>
          <w:tab w:val="num" w:pos="2880"/>
        </w:tabs>
        <w:ind w:left="2880" w:hanging="360"/>
      </w:pPr>
      <w:rPr>
        <w:rFonts w:ascii="Symbol" w:hAnsi="Symbol"/>
      </w:rPr>
    </w:lvl>
    <w:lvl w:ilvl="4" w:tplc="5A12EFD2">
      <w:start w:val="1"/>
      <w:numFmt w:val="bullet"/>
      <w:lvlText w:val="o"/>
      <w:lvlJc w:val="left"/>
      <w:pPr>
        <w:tabs>
          <w:tab w:val="num" w:pos="3600"/>
        </w:tabs>
        <w:ind w:left="3600" w:hanging="360"/>
      </w:pPr>
      <w:rPr>
        <w:rFonts w:ascii="Courier New" w:hAnsi="Courier New"/>
      </w:rPr>
    </w:lvl>
    <w:lvl w:ilvl="5" w:tplc="ECDC606A">
      <w:start w:val="1"/>
      <w:numFmt w:val="bullet"/>
      <w:lvlText w:val=""/>
      <w:lvlJc w:val="left"/>
      <w:pPr>
        <w:tabs>
          <w:tab w:val="num" w:pos="4320"/>
        </w:tabs>
        <w:ind w:left="4320" w:hanging="360"/>
      </w:pPr>
      <w:rPr>
        <w:rFonts w:ascii="Wingdings" w:hAnsi="Wingdings"/>
      </w:rPr>
    </w:lvl>
    <w:lvl w:ilvl="6" w:tplc="5178BBEE">
      <w:start w:val="1"/>
      <w:numFmt w:val="bullet"/>
      <w:lvlText w:val=""/>
      <w:lvlJc w:val="left"/>
      <w:pPr>
        <w:tabs>
          <w:tab w:val="num" w:pos="5040"/>
        </w:tabs>
        <w:ind w:left="5040" w:hanging="360"/>
      </w:pPr>
      <w:rPr>
        <w:rFonts w:ascii="Symbol" w:hAnsi="Symbol"/>
      </w:rPr>
    </w:lvl>
    <w:lvl w:ilvl="7" w:tplc="4170E8A0">
      <w:start w:val="1"/>
      <w:numFmt w:val="bullet"/>
      <w:lvlText w:val="o"/>
      <w:lvlJc w:val="left"/>
      <w:pPr>
        <w:tabs>
          <w:tab w:val="num" w:pos="5760"/>
        </w:tabs>
        <w:ind w:left="5760" w:hanging="360"/>
      </w:pPr>
      <w:rPr>
        <w:rFonts w:ascii="Courier New" w:hAnsi="Courier New"/>
      </w:rPr>
    </w:lvl>
    <w:lvl w:ilvl="8" w:tplc="ED568D96">
      <w:start w:val="1"/>
      <w:numFmt w:val="bullet"/>
      <w:lvlText w:val=""/>
      <w:lvlJc w:val="left"/>
      <w:pPr>
        <w:tabs>
          <w:tab w:val="num" w:pos="6480"/>
        </w:tabs>
        <w:ind w:left="6480" w:hanging="360"/>
      </w:pPr>
      <w:rPr>
        <w:rFonts w:ascii="Wingdings" w:hAnsi="Wingdings"/>
      </w:rPr>
    </w:lvl>
  </w:abstractNum>
  <w:abstractNum w:abstractNumId="6" w15:restartNumberingAfterBreak="0">
    <w:nsid w:val="3728309B"/>
    <w:multiLevelType w:val="hybridMultilevel"/>
    <w:tmpl w:val="89923F50"/>
    <w:lvl w:ilvl="0" w:tplc="10090001">
      <w:start w:val="1"/>
      <w:numFmt w:val="bullet"/>
      <w:lvlText w:val=""/>
      <w:lvlJc w:val="left"/>
      <w:pPr>
        <w:ind w:left="945" w:hanging="360"/>
      </w:pPr>
      <w:rPr>
        <w:rFonts w:ascii="Symbol" w:hAnsi="Symbol" w:hint="default"/>
      </w:rPr>
    </w:lvl>
    <w:lvl w:ilvl="1" w:tplc="10090003" w:tentative="1">
      <w:start w:val="1"/>
      <w:numFmt w:val="bullet"/>
      <w:lvlText w:val="o"/>
      <w:lvlJc w:val="left"/>
      <w:pPr>
        <w:ind w:left="1665" w:hanging="360"/>
      </w:pPr>
      <w:rPr>
        <w:rFonts w:ascii="Courier New" w:hAnsi="Courier New" w:cs="Courier New" w:hint="default"/>
      </w:rPr>
    </w:lvl>
    <w:lvl w:ilvl="2" w:tplc="10090005" w:tentative="1">
      <w:start w:val="1"/>
      <w:numFmt w:val="bullet"/>
      <w:lvlText w:val=""/>
      <w:lvlJc w:val="left"/>
      <w:pPr>
        <w:ind w:left="2385" w:hanging="360"/>
      </w:pPr>
      <w:rPr>
        <w:rFonts w:ascii="Wingdings" w:hAnsi="Wingdings" w:hint="default"/>
      </w:rPr>
    </w:lvl>
    <w:lvl w:ilvl="3" w:tplc="10090001" w:tentative="1">
      <w:start w:val="1"/>
      <w:numFmt w:val="bullet"/>
      <w:lvlText w:val=""/>
      <w:lvlJc w:val="left"/>
      <w:pPr>
        <w:ind w:left="3105" w:hanging="360"/>
      </w:pPr>
      <w:rPr>
        <w:rFonts w:ascii="Symbol" w:hAnsi="Symbol" w:hint="default"/>
      </w:rPr>
    </w:lvl>
    <w:lvl w:ilvl="4" w:tplc="10090003" w:tentative="1">
      <w:start w:val="1"/>
      <w:numFmt w:val="bullet"/>
      <w:lvlText w:val="o"/>
      <w:lvlJc w:val="left"/>
      <w:pPr>
        <w:ind w:left="3825" w:hanging="360"/>
      </w:pPr>
      <w:rPr>
        <w:rFonts w:ascii="Courier New" w:hAnsi="Courier New" w:cs="Courier New" w:hint="default"/>
      </w:rPr>
    </w:lvl>
    <w:lvl w:ilvl="5" w:tplc="10090005" w:tentative="1">
      <w:start w:val="1"/>
      <w:numFmt w:val="bullet"/>
      <w:lvlText w:val=""/>
      <w:lvlJc w:val="left"/>
      <w:pPr>
        <w:ind w:left="4545" w:hanging="360"/>
      </w:pPr>
      <w:rPr>
        <w:rFonts w:ascii="Wingdings" w:hAnsi="Wingdings" w:hint="default"/>
      </w:rPr>
    </w:lvl>
    <w:lvl w:ilvl="6" w:tplc="10090001" w:tentative="1">
      <w:start w:val="1"/>
      <w:numFmt w:val="bullet"/>
      <w:lvlText w:val=""/>
      <w:lvlJc w:val="left"/>
      <w:pPr>
        <w:ind w:left="5265" w:hanging="360"/>
      </w:pPr>
      <w:rPr>
        <w:rFonts w:ascii="Symbol" w:hAnsi="Symbol" w:hint="default"/>
      </w:rPr>
    </w:lvl>
    <w:lvl w:ilvl="7" w:tplc="10090003" w:tentative="1">
      <w:start w:val="1"/>
      <w:numFmt w:val="bullet"/>
      <w:lvlText w:val="o"/>
      <w:lvlJc w:val="left"/>
      <w:pPr>
        <w:ind w:left="5985" w:hanging="360"/>
      </w:pPr>
      <w:rPr>
        <w:rFonts w:ascii="Courier New" w:hAnsi="Courier New" w:cs="Courier New" w:hint="default"/>
      </w:rPr>
    </w:lvl>
    <w:lvl w:ilvl="8" w:tplc="10090005" w:tentative="1">
      <w:start w:val="1"/>
      <w:numFmt w:val="bullet"/>
      <w:lvlText w:val=""/>
      <w:lvlJc w:val="left"/>
      <w:pPr>
        <w:ind w:left="6705" w:hanging="360"/>
      </w:pPr>
      <w:rPr>
        <w:rFonts w:ascii="Wingdings" w:hAnsi="Wingdings" w:hint="default"/>
      </w:rPr>
    </w:lvl>
  </w:abstractNum>
  <w:num w:numId="1" w16cid:durableId="1825275403">
    <w:abstractNumId w:val="0"/>
  </w:num>
  <w:num w:numId="2" w16cid:durableId="1044675327">
    <w:abstractNumId w:val="1"/>
  </w:num>
  <w:num w:numId="3" w16cid:durableId="1474373904">
    <w:abstractNumId w:val="2"/>
  </w:num>
  <w:num w:numId="4" w16cid:durableId="1672638640">
    <w:abstractNumId w:val="3"/>
  </w:num>
  <w:num w:numId="5" w16cid:durableId="1508250107">
    <w:abstractNumId w:val="4"/>
  </w:num>
  <w:num w:numId="6" w16cid:durableId="1784422823">
    <w:abstractNumId w:val="5"/>
  </w:num>
  <w:num w:numId="7" w16cid:durableId="320013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EB7"/>
    <w:rsid w:val="002714E1"/>
    <w:rsid w:val="002A3A65"/>
    <w:rsid w:val="002C31A0"/>
    <w:rsid w:val="003175F3"/>
    <w:rsid w:val="003F53B3"/>
    <w:rsid w:val="00552194"/>
    <w:rsid w:val="005963E0"/>
    <w:rsid w:val="00614E21"/>
    <w:rsid w:val="00672B97"/>
    <w:rsid w:val="00673FE1"/>
    <w:rsid w:val="00727786"/>
    <w:rsid w:val="00804EB7"/>
    <w:rsid w:val="00876A4D"/>
    <w:rsid w:val="00915CD8"/>
    <w:rsid w:val="009203AB"/>
    <w:rsid w:val="00925281"/>
    <w:rsid w:val="00A47E82"/>
    <w:rsid w:val="00A55A6C"/>
    <w:rsid w:val="00A732A4"/>
    <w:rsid w:val="00AA0FFB"/>
    <w:rsid w:val="00B27C05"/>
    <w:rsid w:val="00B52ED9"/>
    <w:rsid w:val="00B74CE2"/>
    <w:rsid w:val="00EE49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C6FB06"/>
  <w15:docId w15:val="{E7F0092A-F6BA-4C91-9157-52452C36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20" w:lineRule="atLeast"/>
    </w:pPr>
  </w:style>
  <w:style w:type="character" w:customStyle="1" w:styleId="separator-left">
    <w:name w:val="separator-left"/>
    <w:basedOn w:val="DefaultParagraphFont"/>
  </w:style>
  <w:style w:type="paragraph" w:customStyle="1" w:styleId="divdocumentdivsectionnth-child1">
    <w:name w:val="div_document_div_section_nth-child(1)"/>
    <w:basedOn w:val="Normal"/>
  </w:style>
  <w:style w:type="paragraph" w:customStyle="1" w:styleId="divdocumentdivparagraph">
    <w:name w:val="div_document_div_paragraph"/>
    <w:basedOn w:val="Normal"/>
  </w:style>
  <w:style w:type="paragraph" w:customStyle="1" w:styleId="div">
    <w:name w:val="div"/>
    <w:basedOn w:val="Normal"/>
  </w:style>
  <w:style w:type="paragraph" w:customStyle="1" w:styleId="nameboxspan">
    <w:name w:val="namebox_span"/>
    <w:basedOn w:val="Normal"/>
    <w:pPr>
      <w:pBdr>
        <w:bottom w:val="single" w:sz="40" w:space="0" w:color="000000"/>
      </w:pBdr>
      <w:shd w:val="clear" w:color="auto" w:fill="000000"/>
      <w:spacing w:line="1240" w:lineRule="atLeast"/>
      <w:jc w:val="center"/>
    </w:pPr>
    <w:rPr>
      <w:rFonts w:ascii="Alegreya Sans Medium" w:eastAsia="Alegreya Sans Medium" w:hAnsi="Alegreya Sans Medium" w:cs="Alegreya Sans Medium"/>
      <w:caps/>
      <w:color w:val="1CB684"/>
      <w:sz w:val="104"/>
      <w:szCs w:val="104"/>
      <w:shd w:val="clear" w:color="auto" w:fill="000000"/>
    </w:rPr>
  </w:style>
  <w:style w:type="paragraph" w:customStyle="1" w:styleId="separator-leftdivname">
    <w:name w:val="separator-left_div_name"/>
    <w:basedOn w:val="Normal"/>
    <w:pPr>
      <w:jc w:val="right"/>
    </w:p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separator-leftdivaddress">
    <w:name w:val="separator-left_div_address"/>
    <w:basedOn w:val="Normal"/>
    <w:pPr>
      <w:jc w:val="right"/>
    </w:pPr>
  </w:style>
  <w:style w:type="paragraph" w:customStyle="1" w:styleId="separator-leftdivaddressfield">
    <w:name w:val="separator-left_div_address_field"/>
    <w:basedOn w:val="Normal"/>
  </w:style>
  <w:style w:type="character" w:customStyle="1" w:styleId="separator-leftdivaddressfieldCharacter">
    <w:name w:val="separator-left_div_address_field Character"/>
    <w:basedOn w:val="DefaultParagraphFont"/>
  </w:style>
  <w:style w:type="paragraph" w:customStyle="1" w:styleId="separator-leftParagraph">
    <w:name w:val="separator-left Paragraph"/>
    <w:basedOn w:val="Normal"/>
    <w:pPr>
      <w:pBdr>
        <w:right w:val="none" w:sz="0" w:space="5" w:color="auto"/>
      </w:pBdr>
      <w:jc w:val="right"/>
    </w:pPr>
  </w:style>
  <w:style w:type="character" w:customStyle="1" w:styleId="separator-main">
    <w:name w:val="separator-main"/>
    <w:basedOn w:val="DefaultParagraphFont"/>
  </w:style>
  <w:style w:type="paragraph" w:customStyle="1" w:styleId="divheading">
    <w:name w:val="div_heading"/>
    <w:basedOn w:val="div"/>
    <w:rPr>
      <w:b/>
      <w:bCs/>
    </w:rPr>
  </w:style>
  <w:style w:type="paragraph" w:customStyle="1" w:styleId="divdocumentdivsectiontitle">
    <w:name w:val="div_document_div_sectiontitle"/>
    <w:basedOn w:val="Normal"/>
    <w:pPr>
      <w:spacing w:line="380" w:lineRule="atLeast"/>
    </w:pPr>
    <w:rPr>
      <w:rFonts w:ascii="Hind Medium" w:eastAsia="Hind Medium" w:hAnsi="Hind Medium" w:cs="Hind Medium"/>
      <w:caps/>
      <w:sz w:val="28"/>
      <w:szCs w:val="28"/>
    </w:rPr>
  </w:style>
  <w:style w:type="paragraph" w:customStyle="1" w:styleId="divdocumentsinglecolumn">
    <w:name w:val="div_document_singlecolumn"/>
    <w:basedOn w:val="Normal"/>
    <w:pPr>
      <w:spacing w:line="320" w:lineRule="atLeast"/>
    </w:pPr>
  </w:style>
  <w:style w:type="paragraph" w:customStyle="1" w:styleId="p">
    <w:name w:val="p"/>
    <w:basedOn w:val="Normal"/>
  </w:style>
  <w:style w:type="paragraph" w:customStyle="1" w:styleId="divdocumentsection">
    <w:name w:val="div_document_section"/>
    <w:basedOn w:val="Normal"/>
  </w:style>
  <w:style w:type="paragraph" w:customStyle="1" w:styleId="ulli">
    <w:name w:val="ul_li"/>
    <w:basedOn w:val="Normal"/>
    <w:pPr>
      <w:pBdr>
        <w:left w:val="none" w:sz="0" w:space="3" w:color="auto"/>
      </w:pBdr>
    </w:pPr>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rFonts w:ascii="Alegreya Sans Medium" w:eastAsia="Alegreya Sans Medium" w:hAnsi="Alegreya Sans Medium" w:cs="Alegreya Sans Medium"/>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sz w:val="24"/>
      <w:szCs w:val="24"/>
      <w:bdr w:val="none" w:sz="0" w:space="0" w:color="auto"/>
      <w:vertAlign w:val="baseline"/>
    </w:rPr>
  </w:style>
  <w:style w:type="character" w:customStyle="1" w:styleId="spandegree">
    <w:name w:val="span_degree"/>
    <w:basedOn w:val="span"/>
    <w:rPr>
      <w:rFonts w:ascii="Alegreya Sans Medium" w:eastAsia="Alegreya Sans Medium" w:hAnsi="Alegreya Sans Medium" w:cs="Alegreya Sans Medium"/>
      <w:sz w:val="24"/>
      <w:szCs w:val="24"/>
      <w:bdr w:val="none" w:sz="0" w:space="0" w:color="auto"/>
      <w:vertAlign w:val="baseline"/>
    </w:rPr>
  </w:style>
  <w:style w:type="character" w:customStyle="1" w:styleId="spanprogramline">
    <w:name w:val="span_programline"/>
    <w:basedOn w:val="span"/>
    <w:rPr>
      <w:rFonts w:ascii="Alegreya Sans Medium" w:eastAsia="Alegreya Sans Medium" w:hAnsi="Alegreya Sans Medium" w:cs="Alegreya Sans Medium"/>
      <w:sz w:val="24"/>
      <w:szCs w:val="24"/>
      <w:bdr w:val="none" w:sz="0" w:space="0" w:color="auto"/>
      <w:vertAlign w:val="baseline"/>
    </w:rPr>
  </w:style>
  <w:style w:type="table" w:customStyle="1" w:styleId="divdocumentparent-container">
    <w:name w:val="div_document_parent-container"/>
    <w:basedOn w:val="TableNormal"/>
    <w:tblPr/>
  </w:style>
  <w:style w:type="paragraph" w:styleId="NormalWeb">
    <w:name w:val="Normal (Web)"/>
    <w:basedOn w:val="Normal"/>
    <w:uiPriority w:val="99"/>
    <w:unhideWhenUsed/>
    <w:rsid w:val="002A3A65"/>
    <w:pPr>
      <w:spacing w:before="100" w:beforeAutospacing="1" w:after="100" w:afterAutospacing="1" w:line="240" w:lineRule="auto"/>
      <w:textAlignment w:val="auto"/>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Pages>
  <Words>491</Words>
  <Characters>3232</Characters>
  <Application>Microsoft Office Word</Application>
  <DocSecurity>0</DocSecurity>
  <Lines>92</Lines>
  <Paragraphs>67</Paragraphs>
  <ScaleCrop>false</ScaleCrop>
  <HeadingPairs>
    <vt:vector size="2" baseType="variant">
      <vt:variant>
        <vt:lpstr>Title</vt:lpstr>
      </vt:variant>
      <vt:variant>
        <vt:i4>1</vt:i4>
      </vt:variant>
    </vt:vector>
  </HeadingPairs>
  <TitlesOfParts>
    <vt:vector size="1" baseType="lpstr">
      <vt:lpstr>ELIZABETH  SIloko Siasia</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ELIZABETH  SIloko Siasia</dc:title>
  <dc:creator>Owner-pc</dc:creator>
  <cp:lastModifiedBy>Siloko Siasia, Elizabeth</cp:lastModifiedBy>
  <cp:revision>8</cp:revision>
  <dcterms:created xsi:type="dcterms:W3CDTF">2023-07-01T16:34:00Z</dcterms:created>
  <dcterms:modified xsi:type="dcterms:W3CDTF">2024-07-18T15:11:00Z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9910250a-7203-4fd7-b2b9-441027dfd695</vt:lpwstr>
  </property>
  <property fmtid="{D5CDD505-2E9C-101B-9397-08002B2CF9AE}" pid="3" name="x1ye=0">
    <vt:lpwstr>+EkAAB+LCAAAAAAABAAUmbW2q1AURT+IArcSd3c6XIP717/7qow0gRz2XmvOBMI4kcVFGKEFiqA5gkD/XgVeoEmShhiMX9dY2jEOSgmNYEhGly2Gs8hyAq+kaBcPOAlqTylwJVL4ghJgdY1K9T5L6MTiWvbBN+IlvWfKIzAVIWzzm6mduISmzxNt2xDgZ1vmWZoaZLZph1XreWQttUajeUNlcwbD8B55Z2V7yfy+qq96vYquB/6u1IF73A6kWsZ</vt:lpwstr>
  </property>
  <property fmtid="{D5CDD505-2E9C-101B-9397-08002B2CF9AE}" pid="4" name="x1ye=1">
    <vt:lpwstr>StBaQkFVPYmVd1M7il8VJxp1hLRF/TjENFBdGCXqg3tgzXQKPrxml6cWD/TKN0nxBt3ajvAxsLHkxSE7Vm2ipXNpri5GTKT5exfx+S3JynvSJrSPC0Hv6j3ubAIP/fMY/mjaglcxZU6oHBuuJXZwJhbn5VZGDFR3WMnl8bRS0S9yM1nI4RlWyeG8oZhPPqmUvJGilxzUQ4BifzBq9QV7gs1u6MyI1qzaAz49hmECFhoFZBeSigun6w4ZQjPRG2w</vt:lpwstr>
  </property>
  <property fmtid="{D5CDD505-2E9C-101B-9397-08002B2CF9AE}" pid="5" name="x1ye=10">
    <vt:lpwstr>n6NDPgFpsquPT6dWHgmTR49yXsCt9kwi4cQW0XIhS7/u0sbtBnocZ6vJl3LpQW81ALieJuM+VaBxzorpqhyJvCHDnoxF0F/1N+7edIfUNb+vejOwVCoSMVYGA/t2DgbhERmO7ESN25gH6AN7nKHbdnhSRgq5TC3S3BcLf4myO792UDUvNJUTYV+iAQ7xcvY3yz24hKrMObcMY44TPpV9Otpi+fTyuEr0/UyL9BE2r0Q9IDTM9VVh2MwZK9Kr42g</vt:lpwstr>
  </property>
  <property fmtid="{D5CDD505-2E9C-101B-9397-08002B2CF9AE}" pid="6" name="x1ye=11">
    <vt:lpwstr>q1HTJzvArryZ6Y0WkGQdGbAX5D9jiOK4WKTlwyFe58hWlGYGgZElgwChSx8BDGWd7HGqY0H+l+WAwyMWNuzqkgQyLP7hyklTINCDMzGekolgznJoo5GGe+a1EjjSEqWk7LUMUJtiX+s/dPmHxu1CetZCachBfPGME+NWWJR454WW/f7w2IGWUh1JMaXHz4ubIu5gbxmrONu83KJ0sFGUivEcnjdWIj1MAmo44MyKTI2cvb+JQhr4O/hZ5IKpXxx</vt:lpwstr>
  </property>
  <property fmtid="{D5CDD505-2E9C-101B-9397-08002B2CF9AE}" pid="7" name="x1ye=12">
    <vt:lpwstr>qLlpiNKofrePUC45Jgs9jL7YmPAoXCFUUXiThks61ytj/d4qMvMjYBYpxQVMBXe0P1QPy0C8uusPEcBRjVEauAyk3KOGWO/E8js2NL9dfWpUIPqdsp6ojP+7/zr3WjhBqreRs4vMNdJ6hRWjXkggTKZ8Ek8Z6OyLVJehrjTMlGndV0OeUDJpaCL2x827xWCXKYu3NoghIwT5Gzm2qHMfknM+I6KCTDpl1V8c84mZMn9Xi+JQRgSu7HWXQaRnwek</vt:lpwstr>
  </property>
  <property fmtid="{D5CDD505-2E9C-101B-9397-08002B2CF9AE}" pid="8" name="x1ye=13">
    <vt:lpwstr>rlkllW2nXwsxMtydUnqhxd4hjwbq0ffsQfak9OU88hXwSlmc86yuu0y0ZNb5/ibicVWcwvwEZH9R2zwhJZfyovJ+RC6QVRO5C7jj494A4y6aKp86lXgp6/GVsTdSjV27M9y6DzTMY4CywP3qnD5Ud0I+7/+79+yNgo8OyMSNrfJudgsQ6LSpuGThoi8Ri7OmS+nXjQSnCiAgNYqYT8zrLzfG5GOPP2sDKpY8tJKZpMGna9w97OmeByfQN2UJYj6</vt:lpwstr>
  </property>
  <property fmtid="{D5CDD505-2E9C-101B-9397-08002B2CF9AE}" pid="9" name="x1ye=14">
    <vt:lpwstr>0YI3gkSa1fWw3Nt7M0akomn2AeNYUYEPav8txPw3une4A5dDj4Ry2D+R16D9yS3cOFYtB2llfZa23p7yfk9A8KQR776vpOR+rq7fNwOxuTnhMRxL5h9ATcHD0vLUGtlTvOhywCw+t4Kz+7OHr2Jpnr9MQaj9Ab0WHufZpXhZWdDaOdQgvZbJCfPQ0oKBHtATndonTlIX6vFAgWw0I0PauzZ4L0Xj4eq+0vsjm+RUbWbNfDT8tYd2QNMbPiNfrHA</vt:lpwstr>
  </property>
  <property fmtid="{D5CDD505-2E9C-101B-9397-08002B2CF9AE}" pid="10" name="x1ye=15">
    <vt:lpwstr>e+Cqg/KJP/OJp2Ghjei3fybKb75cQERSUT/2s275u7tL+48mylklb32wK6c8KLlFdTK/ekY1LMY/nfgjt5c/Qs1/WsF8QXlYE7bKhMXYEl9fzM1SjxjFBgb+T4AwwshINgNeDV1Sa0yjYvb9z7spXlPVjHlppJb/YyhEcweeKoXCO7zl94+jG8Sq94CLwnknytKtiXCNVJllgmiWjCwkdiIwVYRliK46/F1Tj3kL0zC9aSzl7Auf/rISpi/z9uN</vt:lpwstr>
  </property>
  <property fmtid="{D5CDD505-2E9C-101B-9397-08002B2CF9AE}" pid="11" name="x1ye=16">
    <vt:lpwstr>KJPxvANZjqjC8T4TDQ4YICLh9rtggQtjoxiTMK3xo2DVWwTLi2vMzvVUHIqUjQM/iytLth8qkTZ12cJ9rfsa0agNeCQKUj6bknwyAvqc7g4tRUhsvm5ltuIEx9dHBWV3eyfqVf1PLPC1MBHB9bETj6APoxU9+qJEiDyL3b7Bin7viAlpSVx1G8r7A7yAI22whLODPF2duXjF0vWE8W2DVHb6hOECcHX3QNT2nhf5IVoBI9Uk6HbpJh8TAH3JkJt</vt:lpwstr>
  </property>
  <property fmtid="{D5CDD505-2E9C-101B-9397-08002B2CF9AE}" pid="12" name="x1ye=17">
    <vt:lpwstr>/cBRF7dc9ZCNofXDoLW/oxvQ5tprgvw0zhMtjFuQvZSsWv8LqpJuzq7ZxdJryQvVBi3W0nJXobEV5oybBkCCEwYNkV0ZmJtbuZQwN+FZ7r4e3MYc2skqwQKQ1T+W02pbsW3Hn10EEMeUMyDpu58xG5t3BegCuIM2T1Zlr7nXHLmqkymcKj21LniREStsBSBPLrIoFmg1nzNSfJLSi3X++IpnMmuX94XRtFnrvOhf3NlVZzyA1c7v+SyR5wjYpRX</vt:lpwstr>
  </property>
  <property fmtid="{D5CDD505-2E9C-101B-9397-08002B2CF9AE}" pid="13" name="x1ye=18">
    <vt:lpwstr>CT+KJDK5TjCa8PcJeXIGfQDZAa9o1oTTsyubFNG2R/exkW6qDo3KIs7USlCZK0wWlwEPiZ0rG1Fcn74BIMAWbaKNATiAGTSoGaa3KN42SgPdKxk00aVQ/RZlBMvXaIUEnpvb54xrPSLC76m0Xu4B97bwL40Um5/sZX+8H7G1B/BlgnsCsExAhnjcFOWS4JaP3KC8LZq87F0C5X6rwAB+O9QpSZHiid7A+u8UHlhJApDE6ezobqVzMUPzQo4CSwj</vt:lpwstr>
  </property>
  <property fmtid="{D5CDD505-2E9C-101B-9397-08002B2CF9AE}" pid="14" name="x1ye=19">
    <vt:lpwstr>DaXDUODRGJL+ho+oz0UYNiwfnckYbz8SWK//rBXCfKNt4p8MHwjYvLg8Nw/LkV3y0s8Po5nfhHK5w9Elf5yu3ap+5hz7ZUkIOQWatSRrjvOiPl6zoDlw21BqWr7E0ouTIBZbN5s93kbargkRzc/o1on4MGPFebvthyGQjruEbI7YmSuqhCzB6W/nqfBNHgKb0n94Y++Cr/tbOJ8OFT1hl5NxoNLrJ9X8RyXB8b2HRRB/fmEHb1//cNiHKakHGma</vt:lpwstr>
  </property>
  <property fmtid="{D5CDD505-2E9C-101B-9397-08002B2CF9AE}" pid="15" name="x1ye=2">
    <vt:lpwstr>U9Q2NYuiqxOclEDHyEofLfiNtjyGXNeoIbFN/9ewm87/7oEvUjybEXnDqvAgWAdeGMWlXfZXGSh/BmWkz9Lt6/AfFV8VEBWdyPqZyoK6NJtQmGA+r6ORfCLWalR12VOsrwoMeU6ryYGwFdQpEcz4wpUzXMYsB44/aJRch/RhnJqT8MzDb7ZzebJ5puiLv78GanThT6SKxC/vnezXFnZw8hL53VJ2khQt8eQr/aYap9XtLU6+IL8gcuPThTQZKtP</vt:lpwstr>
  </property>
  <property fmtid="{D5CDD505-2E9C-101B-9397-08002B2CF9AE}" pid="16" name="x1ye=20">
    <vt:lpwstr>e/3L+mY5Z34a6fG0/1Y7hoPXevBfVViOmT8izRQT7ivwnGh/q+0BbRaH+u5sGGSOMQrqe+Ds5q5sMGvgWElLsJ5rF+VqtdPI4vIIlYEmTiNp26pI5HfFm/jK9UZRXK42qRXwVNSlxkSEUOpb9I4pty9CRW3CAMNxEovDcMxmh+SCaaRDXbnbDpWolcuojOaqLXvoLO056n8lDZ4kdRdnc2a7PWe8T9emThKF/fGAiT/t+OuJ6WGdEe+5H7ypm9+</vt:lpwstr>
  </property>
  <property fmtid="{D5CDD505-2E9C-101B-9397-08002B2CF9AE}" pid="17" name="x1ye=21">
    <vt:lpwstr>7v/kALhAOaUe71MwIUsVP5a7DaxAdJxMuuKfrd6yLKCQiUkjwehJtrtu/pSse6npcUYhqq17234d3l70E/+rBUloNmbJntMkq3+PHBYDGH2HlzKQ1+1NiwkGVetNLErwZGkGljPoqeLyK9JP5XgOE2WeZ9bezp8+aSSk157pREhkCOCcU2QkcWR8n4BdEqr3s72cnmvcjD93ZWnHSP3NcCjrnDtMnqSXjZYxHT5nbrdE6EeTCiRf1bmxy0PpMhr</vt:lpwstr>
  </property>
  <property fmtid="{D5CDD505-2E9C-101B-9397-08002B2CF9AE}" pid="18" name="x1ye=22">
    <vt:lpwstr>7Z77xwu/m46alAFaLxAc0ssBvrey2SkQwdpMVQMf1Q6sjmPnpF552H0BGraPxvIEDmmhNHJ1iaMYvCgjuQ29LGY+pbqnMWR3qobru541aO9Gdq0RRL+PEHEgZog7XKL3XysPaPF4svvgyU9WdfRA/AxJNfKkN5KSXzXotpW1EHP16OR7aVJyPhf9651fJM27IJ6gH8w8gY+6ufv5210yy6R3oSbhTAGCgVDXvpwvHpLHfQM8N59VtVKO1RULk97</vt:lpwstr>
  </property>
  <property fmtid="{D5CDD505-2E9C-101B-9397-08002B2CF9AE}" pid="19" name="x1ye=23">
    <vt:lpwstr>466+bHkWsP3/kI8V1QJUPOteflVbTQMWS9c0s4Ix65VX7/EE0m8BYRD9E6jsNksIAiyJl7/91Y/4OJenYhzS1zW6SFcDpswGY1yJBxFHfmTUQrXjaI0w7YeMGoVR+m4m9FA8WerWOEunCWOkbY9iobtZBQXQbhD7gPvGfNY8aOcBCcWGE0yjuqr0fTPpmkdLwZmqxUni5ocKFK62v6sBeAooAzN7EDySJdVcV3lM1m9Muz+TCbTc6viqzdiOqsP</vt:lpwstr>
  </property>
  <property fmtid="{D5CDD505-2E9C-101B-9397-08002B2CF9AE}" pid="20" name="x1ye=24">
    <vt:lpwstr>OSpLlL+W1qAzVWVZoCIFuu+dEIoA3yvQB3UvDHE/KL59H26kuEeucpzQfhYi+RZ1dmCXU6XB9JRpAAuufFQ3kMNnZNmKf6tyls5P8ivm3FrYgG0ITtcuh2FfTRXT/1OTiMyeq8/B6Iw/7U8BO3WoXVJ7DqEOOq3KgaFWFxps2ZmSr/1I8GuSbWB78hHbbebVeCNjmhdeD28Y+WE/XojnT1XcsThclh33sswQs9bKrtWj9T/i8+a66DvOX67T7K0</vt:lpwstr>
  </property>
  <property fmtid="{D5CDD505-2E9C-101B-9397-08002B2CF9AE}" pid="21" name="x1ye=25">
    <vt:lpwstr>0xsX6M2hiilIzkdeu/OtIS12LUX60wzkt9IEXeODzq8c1JKkDk9K23PybGciTwyaMtJl3A3/sNxxYrFF6sI4EUsENUB0s3vpI045bzoOvN/kFme1xo+xIsGskKz3ssr9QMjeqgXiPiHk0WqPl0g/Z5fN6EB5RLDe4qeto1E7WJWYdRwhEKc66TbzY7qjlO55LeExt2fRDiyz6JF2tMjHkg346eoY+X8x6dGeZ+geGGwcLsf58s4hwhDEsw+zz7/</vt:lpwstr>
  </property>
  <property fmtid="{D5CDD505-2E9C-101B-9397-08002B2CF9AE}" pid="22" name="x1ye=26">
    <vt:lpwstr>wVskSmldxAoI4c5PoS6QreLyCAsx+wkhNMQTx3btgLvkWlF6mdKIQx81vnya1xPWLGag9pnwm/P104K6Jgo1kSNCERPcxp2E2d27lLtPms5j45TKF+9VY5N9LEUgdnBou2V9ahKHbYcOLmP7VE9wHqwrgrfs1zM3899s6s7bXQYZ1zz0boT/d5MeecZc/+4mLPg9ujyOWuWIzt0e9xsPthVLl8pT940UGnFyVNgMjoGCcVTgb7iYDnmVucFF7/h</vt:lpwstr>
  </property>
  <property fmtid="{D5CDD505-2E9C-101B-9397-08002B2CF9AE}" pid="23" name="x1ye=27">
    <vt:lpwstr>lqI0LLjV5CrOR6uzbOsRPM36wt/i2+WlwloFTeYsT+a4mteOg/nR8hiQTHjNjCBtxG/v8Csd0r2Zfel0DTAbD991lb/+hzQLnRfzhitoYE8kF7c9Bn6Y3orP4aX3hmuZI1FZ547ASfJm7yF+cbz01JCQA3mSjwhJgSlzX+irIQK9j4kNdtr02kP+wyEDri5vODb4JZ/d+2lXzh+QzsMBySvgh1oeKv6Xg+Pp8EeVtrQ6+NbqEw0UAtLLhS99Meg</vt:lpwstr>
  </property>
  <property fmtid="{D5CDD505-2E9C-101B-9397-08002B2CF9AE}" pid="24" name="x1ye=28">
    <vt:lpwstr>TngDP0oUvh2iqTFBogYaG//v6Qa42xjfHjTpNzl3Fdig2867UMpGNvxq2fe8oTjM5Yh+bmq3QKQU02INlGr+zcjBAzdbCrTpXBBqvLYlV32qjdh1u0UvlhGCEC4D6SlttBxVzt4bD6y61RVOjNRAWUeVXclFsCMV+Ta1rzxA6OWRQ6pn5QlMgyhb/PEjlHKselLQqWb9q0BtcvbIe2XL53MfyIQxH3C/NmCcL29D9SDPVk7KD3Jr0AOCa4UC/5B</vt:lpwstr>
  </property>
  <property fmtid="{D5CDD505-2E9C-101B-9397-08002B2CF9AE}" pid="25" name="x1ye=29">
    <vt:lpwstr>tmWrInckN8P//UEErJZIwQYpIHkLlIGfdfdqTRpl3BALxYC7Yxv4LVnJHGPWEIUPyOiPa+g67m4W2KR+YZPpJ9fnu3uAdVZ4FLI3u7308ku9vXaCr2QxcW15OMVbfHYaBeLwcNlk77Qh6/bnPfmnT37uUpnN2Gqjn7j4dZcj4L3WG8oDbzwnxFW95GjXPaUhptYay+4+fxGYwA5w4Cb/wOymp8rFPjBuFYobik56RKYG41p+whq80Wmu/y0aatY</vt:lpwstr>
  </property>
  <property fmtid="{D5CDD505-2E9C-101B-9397-08002B2CF9AE}" pid="26" name="x1ye=3">
    <vt:lpwstr>0Mbjb/LFItZklJxSVHaIsLYLQ0plhpjshuuqBoM8/mlpiIbGR6+VftcOWZqPOWKeM7I7xPA9uJOxYroL7tHV/GZVR+t5yrjvM0OAbUtTORlnxLfMfQKZ+AjMICc/OSyS47mI0iDA1muDUx9N7/Yp7A83elnD3yOoh9J9bNGOfRzzPn4bs1lS9tj5zgGhxeGR3K/gOEKKgoq4IjmGQbVZJccb229JMDD0AXAYX920qUchsgOT8tpSRsvH+Wp54gG</vt:lpwstr>
  </property>
  <property fmtid="{D5CDD505-2E9C-101B-9397-08002B2CF9AE}" pid="27" name="x1ye=30">
    <vt:lpwstr>BRxJp2PeLYLZah+hkoKsUXo3Ju+JlOmv3F/vpTJlNIQf3UHsiKqmOoliZFO5uSyzqwpp+u04s/35a36Xlg5tctQcu3wBSjxI+tdajeuEb+5kbuxQzvUYOP+S5J+V1SiH1mhmADKiGY/k7Y3EesZ2tl1zP+gJPKXjaMYr12Weo/oz7bGVtA9O5id4Hu6FUKfxlX6A9CwnyolC7RWXYpVRGxwEDPFHeIdJMu+O9pt1Eh8PSOq9oKlA30ZbwQN/C0T</vt:lpwstr>
  </property>
  <property fmtid="{D5CDD505-2E9C-101B-9397-08002B2CF9AE}" pid="28" name="x1ye=31">
    <vt:lpwstr>Rc4paBUrt7mHlSI4+hYDrmOkK75kobX5pXfv8vvJRpW7lcCNti6U3jEvgURweIM2smSKQ0vjtCgXeykX/J58vpg92jw/nQVGYfkv8LsAznL42j+rV8lOt5f2GUumyNzzrSNnbZEkOLPO4E2fy3fzrX9XaOPnLGK4/JD0B+BtxvReWVpOdxXPY8TzuCSsJkWWxUH/nAfSv+5P2KOhqr9ZZz09/Sz+rsO9Wypaf8JKEuVKCS15ajCCKc7To6mkpmt</vt:lpwstr>
  </property>
  <property fmtid="{D5CDD505-2E9C-101B-9397-08002B2CF9AE}" pid="29" name="x1ye=32">
    <vt:lpwstr>Sw825+/vomKbGmWYBAeEkclmrxSB1CnX4Tl2WxlE1fUPmT4VDP3ZEtjKSYr2IUoBJkSpPSU0i4K8l1I7ALL/7AEfhVfjCegm/gY6B6aQaBSEs/8KD9ZQ9IC4FJAxDtPZt4ikf3JztMvdClP7ASm9hBrYGrWEM7oHQOx1bqBdA5oU7Wj89o8961Sp8aHz5BhRam8aKM5Su35lOfURYT/trxFbOwfjMhq3DX5aGCJDbEXN10+/zUlhMqCxa3usXm9</vt:lpwstr>
  </property>
  <property fmtid="{D5CDD505-2E9C-101B-9397-08002B2CF9AE}" pid="30" name="x1ye=33">
    <vt:lpwstr>OLopf/4/84s2J6t9BKz8I4Eb3p0/oH494ygHN6rYTuHgZAg+eXrlqwFw1F8JuvQl4EfrFP7DQv4YgRv5PikK68H4DT5apPQbh1IR9A2Sq5PJnolrcFE13lpznYRY16NbWw8v33rr0gVbHDMaI37jEo3fCiyWCg7FneEADtgerM/J8rYOgfwHI5Tr8zy1wD+ShZ4Kk5cLKdUB4IVgQBhJ28hj/g1QSyuKb8DqsRGAmqfNdmjr+9rNsa60m669Z4r</vt:lpwstr>
  </property>
  <property fmtid="{D5CDD505-2E9C-101B-9397-08002B2CF9AE}" pid="31" name="x1ye=34">
    <vt:lpwstr>3UdKTXheXlqNXn1SWNeH6fLTwQ92OXLQhI9gCYf1iaNN1fV9neRYH37wn+Qnp8vnJHngeQ1qlhTOJvUUwa/Jkqd2vnlv2AVPoaKdUzxLePhJ1+OKDPPeijb3ONR/98zajfBY4/9zJAlorRfwbR7CjltGaRsD5BK7xkOasYz+WP5LGBmdCwBnD1owf1j9B1GEGfPrll2G7SXuEn4ZnvVq1QMUigSaAREA/+mLnGdykerXCHBzUvA/bkZA2g0JUlF</vt:lpwstr>
  </property>
  <property fmtid="{D5CDD505-2E9C-101B-9397-08002B2CF9AE}" pid="32" name="x1ye=35">
    <vt:lpwstr>W4mkQyOUJTthL8LKz+6aKsKw2YynIcqjUvQ2jsszG1c6IcxaR6H/HCq4Qaowj7A57e7NkFMCQq8XIU7dn03Nn2Pf5gGm5dsbTdIqK/RqYOy/+3hJv4S+MTD6ucxbUUQaIlJbECpvLytHcmgb01onByK6Ns15TBFQEgc57azWcsYl/u1AwcVanMNqS7S9hACTvl0l9Ycax0ySPPmmXneT3MaKhQXIcegS3cdjv17IWB+6A7RPg9/me/QaaPobQmj</vt:lpwstr>
  </property>
  <property fmtid="{D5CDD505-2E9C-101B-9397-08002B2CF9AE}" pid="33" name="x1ye=36">
    <vt:lpwstr>Q+e9hDtdf/Wk969mvS6X72yBPZEcmo6v82GIusnwH79yqBCDoc0e/E7TprjZJM48tJihApNkTRrDDPFCN5mPkop2r+397Jw5kh4jzEGUcqTCZ2MkB5biDq0nGkRY+C+4PyIo7GrPzEeU52ZRp7AacYC27Ip1EkYsyrUZi4XaogD9GVr1/nxpZINE0AXzu5lzEikkpUD7FM9jpr88sAUMsawkRm/C4RFj1NAPedsYtL8V3B7MgRJVw1/MVBlj231</vt:lpwstr>
  </property>
  <property fmtid="{D5CDD505-2E9C-101B-9397-08002B2CF9AE}" pid="34" name="x1ye=37">
    <vt:lpwstr>iipuGcsOF0N9V57EU/VCNldrnxPf06hDAjjPKo43DroT1YlJJzTsArvkAjbFgCHUTwMmw/WOQWJzXLekcIP/rZUwmR5v3qhQRca4MRKf6+SDtHx1dLlay/aoIgGzHZfCRBUfIzbAaVqDCVwzndNV0oegiG1Ca0P6osUuI0ILwRJaaZKueNO55TAZg5/OnfMyS7k3UaVu8qiPCjYiYs3jKH/DWpL4yzEqWmmf++mhS2kW9BbL3R6m4lb/R6u9Xo3</vt:lpwstr>
  </property>
  <property fmtid="{D5CDD505-2E9C-101B-9397-08002B2CF9AE}" pid="35" name="x1ye=38">
    <vt:lpwstr>pG6VMiJeVklUoeUP6QQHJctrVXjv7OtddISFQ3mV3wP8iefhjoNCNVqLbsMoLb0qccVLrfNDpCbuqXe/fBiqs4kT2U4RSITPUYN1kjquyLx4C5bvLMQY1FYFAlK2V2+azurCuHBtbHh6BPtIeX/00VT8wJ3KJYqiG/1EgjC0YfifQ7wdd/2UPBvv3+SfOf8/2cAVzD/FCNC+GMBbWd/o3gNqs+7qlQChy0/CF4hOsdEK621L0REMTsiAKxxN6rt</vt:lpwstr>
  </property>
  <property fmtid="{D5CDD505-2E9C-101B-9397-08002B2CF9AE}" pid="36" name="x1ye=39">
    <vt:lpwstr>ZZvXXfBAaATmc61tU8YSoHAVysmLWsbsk1vOSuIxhFUcJd+UJKRgWFHf5G91hxkeANknOpZ2yO1BxC0VTSy338lafo4ZJRIWddDilJ2iPCP1hBim1BbAQvwxro7E3xnAb9IU0xZvco3ZtN0gxCwIVw/SfjoIKWsSNIMSqW++cd1fe+cQ5M07GlZWJ/SPyOfDjcbM4x2n3kDHr02eJ4oul9e1K0DPaHnwQrv0nLEMdZPTtUd+pTIszJ979Voz8no</vt:lpwstr>
  </property>
  <property fmtid="{D5CDD505-2E9C-101B-9397-08002B2CF9AE}" pid="37" name="x1ye=4">
    <vt:lpwstr>RBe7SIzA/Skk4Xd1iLMZe7PwzJ8TsikjD1DD09d6Jfqhy4o8R3dyN/AfVOEQB4D2uZm/tdu/cGmwSevRVWfIEsdccQqmB7Wqm3qm24V32uKfSWCciKlFLnzacmY0kS+5ioOjUVv8iBStG+ISu82soCTp9HchQi0VJW+zmrEKW3/vtW3ttPBaCvtwo/ZC6IWJAw3ayPnIFwkwefb6n36X532XOC1nka1iK+gwUSXLc3HNh0az3EnMbnHW+MUjXMx</vt:lpwstr>
  </property>
  <property fmtid="{D5CDD505-2E9C-101B-9397-08002B2CF9AE}" pid="38" name="x1ye=40">
    <vt:lpwstr>NOEyrFjrVEtE4/h6jdCWyHT9LVUwf7ef1pD0H+vZIJi+KV8mmu/w/WZRRDGfZmmVtTWHO4gREmznRSkqONStPkKrhycwv4xWxPvP8Z4AoEg5JKLkb//mNjpbpVwKxFjTTh/xUbd59OcRFWFBc43fd6LGKPoHhFGyMZkiQizdnOUew2Ac3Mnvr387lYSJm0z6oCmdnPdES+sfqgDKOpHV7EH12ZoDiNJVUFG6aB+1I4nOKWTTzTque5Ak/SfMKUC</vt:lpwstr>
  </property>
  <property fmtid="{D5CDD505-2E9C-101B-9397-08002B2CF9AE}" pid="39" name="x1ye=41">
    <vt:lpwstr>wMwwVyUQsxvCN7/s03Raa3H2PaGfB6bCLDibGexc345SydhvDF4p/fSVrCAPHe7obwRx0+q0e4p5EYBGLyBm8nwXo/uowR0bJPyYbeuBorYb0TnE2Hm659VkUzNuvc9EJ6zfUrfhtClk2JTkyxlJLRu3za4AomXDTWA+zYVaF4d927ErL24Kdk3918d25xqGGEazatQ1Xg7RQ0AJomBrjVe4SIHI7LjhnPme3CpC/oYNJ+DyYyVCuTEnOBVmbJg</vt:lpwstr>
  </property>
  <property fmtid="{D5CDD505-2E9C-101B-9397-08002B2CF9AE}" pid="40" name="x1ye=42">
    <vt:lpwstr>cN4uxTMx7sAbFRK9RLd+WbbRHd4448+Kco2WfOLcSLZRoXzh9RUMyaL1WH7excbDUv/oF6gWgdmYLO+3puOv0uTUj/EoKwqgwIAyWq1fT+eY8wFArBlQ3Q3Lm1m1d6qMiiQri2lxkHxDrmMeORRzy7RJmTZxtoQGvI6f4pZVRe3iEv00sFtAfc/PgYeA3RtjjjD0HcecrAqmMe+FrsShGMmrcJdPuVxwO2DMIlXDOWDQbzw+MBkeNdV5Z7fA9Ed</vt:lpwstr>
  </property>
  <property fmtid="{D5CDD505-2E9C-101B-9397-08002B2CF9AE}" pid="41" name="x1ye=43">
    <vt:lpwstr>G8yJJdnE2AxDV2RKlH4ySk0Pvzl6+Y3t3PVqmxyJDQCWGFj4hlcMTtY6c4vv5Wo6RZcogsjNTkIJCWE3kpTsuuJVHGKiUi6LMPTE2LRhUUjpm9aKbGY3/DAvUx6Fh4a/2LsU3/NuxsKYpN52Q7QPXG5I/LeRSr5OvKIJtTC9e5/Or6w0992OIb17l6qyMlCCuZEuP2Lr6au3VkzE7b4mTbzMmHgs+bCvZGcNzVGcYmGIWVqUoz6Q6+NwksEAYMz</vt:lpwstr>
  </property>
  <property fmtid="{D5CDD505-2E9C-101B-9397-08002B2CF9AE}" pid="42" name="x1ye=44">
    <vt:lpwstr>6//IjFPj+7cN+i7jCautXJHac6hM55tYzcTub7iBe1dNkoIlybkm9fKI0J2keKCB+e0ozRf5MG7RnvFXOklg47rJzCL+x21IaSs4LNd2/auAZyRMQGfjgPNkjjvywL1Sdk1FtzC6K/wm8hkiVHHziEH68RQSruM4jQBwmU3xzK+Zp54qbFj+NJM/w0n5NWFd2j8TwzP+SqqU8ILCadTxZry7onZEAL2N7uvPT56qQduHXO+LrMsdNzgWvPBN47M</vt:lpwstr>
  </property>
  <property fmtid="{D5CDD505-2E9C-101B-9397-08002B2CF9AE}" pid="43" name="x1ye=45">
    <vt:lpwstr>KOJkf0+aYEfIG9aHWB+HlTjekm8ZLHvBwl+IGexlsuCMr+acGxx3KV7ILf/6vldlqfkbY7z4ZqaXsRYSEEqJhvOHT5EHF/II0+gli89Pgq+vdTTkTzBl1iJf8mlA8wFHi6vb/5GGZgkv3Rj3N6w4wZwqbKULtfrxc0pf+Bykhkf0QbPpF5l/cYGp0ZgWCSbeKQ5KrR+pSTOFstYim4L+8CySzwux6dSZtk9Hr1Rff6O1Irgw7azWpBWzAF85YbK</vt:lpwstr>
  </property>
  <property fmtid="{D5CDD505-2E9C-101B-9397-08002B2CF9AE}" pid="44" name="x1ye=46">
    <vt:lpwstr>J0FTs1NoRexVjdFJimHjoOXsvm3UTYPUWYMggRbPYwaMk//ONrPjs4kqu1jGcAd9Cm16t74e/ryj3mwFz2lFQ3YbUUL1k//0GQu+0H1ncz4PcHzSjimX90KoC4BT9QJf68WqVhp3AAWOhFnxuSxYj+xshBx+l9dnjTCxh65IF1qUZEWEfe560AoTS0LD7+kx9Ttrh5n/5qRp5XbKQ9oX+TsfaWdjjPZ+juK4ExeAjKbL6Kqa9H2a0sCNPxcbBC+</vt:lpwstr>
  </property>
  <property fmtid="{D5CDD505-2E9C-101B-9397-08002B2CF9AE}" pid="45" name="x1ye=47">
    <vt:lpwstr>HcCo4GYrPeMiRVi1udF2B/tTbpF2phTevInotwgA5mY0LVZRCkCWdpf1nIpNHwmMe3dTiaXSiy4I5jFfMWj072ikZ5PRAs+3hhp7KZw+eODFZrxxZ1B5FH08LoGNPDkdbkVJOHjshzdc7wuPKpLqgg8vDVMmwv9P+ZKkBEQ0RnK5Ui0WI5A2P73cnDrcTWe2SlT8s5bRwaL2V46Wx4NPYuaM932DQJMc9HWcRuw/9k+/WYsGaf+noY+Aok3CDPO</vt:lpwstr>
  </property>
  <property fmtid="{D5CDD505-2E9C-101B-9397-08002B2CF9AE}" pid="46" name="x1ye=48">
    <vt:lpwstr>SpsFYAqd9kbfXadG/Kn91W6AAZq+zpBrub/FX9d5+o7XXNzJUG91EuSfsEXy5gSF8PXB5X5qpCYQYmabMC0tSFXrRanGlSbihbye5GfyGpha9l9TCZEdrWX+QH/aMLKnDEB0Q6llU8kXkY4szAh6IVhZzBPcMSrZ+Hjd4VduVoMqOmMbieHY9neyZlL7qyZxLbgmMPFJK9q+ftC2qfEgCfJsttt3ggelg8xlbOMDgJLQ1o0CYSfHw0Axt+Vqfxl</vt:lpwstr>
  </property>
  <property fmtid="{D5CDD505-2E9C-101B-9397-08002B2CF9AE}" pid="47" name="x1ye=49">
    <vt:lpwstr>YtdbRm9832+2UbUWrxC8/CGV3Imqy2yWBWPHwljNwnp3t379qF1Lk71sA+OCzsvwz8eKXR2Mw/BWdgWpFruV1NWllkBK9V7EptXQ8icNvPo2LakeNY+ncWvR61W2bsZUnxrVHMvbt4vxUL1Sdv7KHag6FVzBbrQRAINiDs+28q2GHC8UNpBlH9evrEgRiiVMYhU/tpL6xEwysqmf1Zxt/eJ2btMY5/rjVqzMYmnAgJ5gurCIiO6woNyZNMgbApn</vt:lpwstr>
  </property>
  <property fmtid="{D5CDD505-2E9C-101B-9397-08002B2CF9AE}" pid="48" name="x1ye=5">
    <vt:lpwstr>Jo3NdAg6+s/YjIHyJXRbytKTB2NnHViH9ZjsXrk7GHfj8drlPBwqtQKj8DTYCDoy2wxQ02MNb3Kupo6mbHholizywVD970iMVpXTup6lr03QePjwOdOvi6pxw1Q1aVwgcdaO56zbzS6YSR7SVardJsJ3AHChqsHC/NuWu23NkROD2bA3mKn5NOA9yTauPlZ+oENFBgZbQokD+bqWOkOUSX8XOK1EyF4NhbfRulDorNk8ATeU874BIJZqokA+fND</vt:lpwstr>
  </property>
  <property fmtid="{D5CDD505-2E9C-101B-9397-08002B2CF9AE}" pid="49" name="x1ye=50">
    <vt:lpwstr>7VDBRaQJc0VtS4PzhKVSepUhEupUjw8jKRNDJuObT9Qgi/LvX8qqHMQfKeWsDSNm5jWmZDlGJ/lGxgjL+lFZNhQgAQ5OGnR4AtE+1cBlUkOToOZEHgPog0a6Mb23lp9yuG0E3yQe5AsYxubrPC2bxT8x+C/Ilh18CY14Yp/1LT6g1ZXhJHUq8XjDbn7x534HVIcOxQnaPeL9JAeFYlIvRA74p4nLGRcUFnIvj+Wka5fXUkaNiG+XEOguPdkriip</vt:lpwstr>
  </property>
  <property fmtid="{D5CDD505-2E9C-101B-9397-08002B2CF9AE}" pid="50" name="x1ye=51">
    <vt:lpwstr>oOxjbMgXuh8h/rRp+p604CYHpxfmwQ0DL52kcRY2Uo6nELcXbxYFqVRd1xuBa7Vrt62WMtly2XEAG7Mio/WcePt4WovvasLsZt1gOcbJWxt+2iBc3OHcNP2rCP1LX9s7f5nt8t7fSElvQNwPb9E4WcL+E1XfHkJ/4Grt3uAVqJ9Av7/1b1gf0R866PHwMYbzGrqpgMrWy31mzLJym50VCyA/8bWkNWUd/QYpRqrT9m/rgDkDGmVHMyvTiphbjX5</vt:lpwstr>
  </property>
  <property fmtid="{D5CDD505-2E9C-101B-9397-08002B2CF9AE}" pid="51" name="x1ye=52">
    <vt:lpwstr>98QgVI6VcRot/TpVUgH1zqHqxsZNrtxVgiJM0Sql3rqNqinQWP4TVHC5wQwKizduL1mDSuVSlypxixohyRaAQoPxta5MnN9/W2UDdGiW8jBq0J4gPeQy08z7wOHZX9nxxLHWSZBdGI622vr4xfBgBcdjTPbQ0YaSLrFxVfYEJjH2OF29b7X/6YX5RRM4ZH8h19B4blftZk45eum1elDM6cxCxDbHkS0BT339k0BNIWqb/iWUPnEQEIZv6xEmnyw</vt:lpwstr>
  </property>
  <property fmtid="{D5CDD505-2E9C-101B-9397-08002B2CF9AE}" pid="52" name="x1ye=53">
    <vt:lpwstr>Madh7/OD7rCYmstnYYdzsPMJJG6urS39KyN+FYDyQtaFx6Gu5m2aqSvWoSrCu8kwQ3zNJ41fg+9syIWAih/PSqoyFOXOMr1fYy+7BuWtTm4gq+C+lnPRFt0Fra2Rwa4U8/kiApHhwpn+p0oEG9p6h7XP6Lt6/g/+aOqlqRSi4DK3tG8XC4ubDX1itd43VgHyjWr4PeYJYeEz78/7hkJnzJn9we2YixzWb2vOuxtOZlU52gbFjcGYEnFPgm2wKFW</vt:lpwstr>
  </property>
  <property fmtid="{D5CDD505-2E9C-101B-9397-08002B2CF9AE}" pid="53" name="x1ye=54">
    <vt:lpwstr>a5VHjm4YRkTd8XIpj6EngqP/RRgoo9jmpupmKdPDNU8XJ6j9fwQgvD+3KJwL2YPOjTPUs3DrFp/EHZCkEE5Gkj3BfD1PvUCkaYtBZRO92XR25VZrX//GADFk0SDrNXB+dVWHOiA/P54E61cwh12q1v94xRR3/0At28j7JC3WvT6toblFS+oNBudcGkRqn5I8ViZV6Wm239LjANgPrJuj+z1GmdOj/3y5gWYsGxcNmzMjlYfL8lGNDtYzlnvxrFJ</vt:lpwstr>
  </property>
  <property fmtid="{D5CDD505-2E9C-101B-9397-08002B2CF9AE}" pid="54" name="x1ye=55">
    <vt:lpwstr>LgJbjhJ7GDHzRuTf/4S+lsFMhYWUw34Lbds0Cp9sMs+t3AiCeoa+Y88E7TJ2KMxIp2OGKYSSaNvjBhMSTIfleEjaC6dDZDXeIwysOTRB4W4+NRySET5qUlnQvoQkFaSIRw9LzrAu17mqEoFq/sL/Mmiy1FiR2mv7sOHi2baTOmLkpWCiA6CZB7nKsEckbfXeiNRbqqrhrrvnwm3f8XKrUna7dRKQ7HXqoAYDvQKmT6Q4eEVn/sDSp4vWQjWIzmp</vt:lpwstr>
  </property>
  <property fmtid="{D5CDD505-2E9C-101B-9397-08002B2CF9AE}" pid="55" name="x1ye=56">
    <vt:lpwstr>1PBvJkisQVaDlSzzgU9TC+VvtNBsKvH2RRZbFjlArx6EloCqFhusmMmQ7h4HIXZFxt5WPKi/EWu7MfpYYbCzI3HGeHB0aToLQWU9jcIyKrHJRCfyjmecLA/gt3u7LeuN/d2LjKRzStcQmSD3KYvbkAKqNlttyxn/0MjBDD2XZBDkbRon+WpS/LMFoR+i0cEMDGOS18HYgxJhDjzI7L4iWfmMSAki1KEVw0nYPrOykHaiNYgexCbI6+P16GY5kYp</vt:lpwstr>
  </property>
  <property fmtid="{D5CDD505-2E9C-101B-9397-08002B2CF9AE}" pid="56" name="x1ye=57">
    <vt:lpwstr>xkIJxHepFwe3burilCf4Eo8/poos5Se7QWJ2zBAdZ6rYsyPGt8UJ2iivCMCQwY/XswNggu6hChz9aVWorfQpCDenIumfgt67Hx6opuX9r4bmGfP6mJ4fz2utDxAucF9f/5sPLTiMtT/JYfuh7ZLZzWzihdTdmqyUFaVHDfzw7l1e1D5QLB9Jgj6jDtJ9w2RoiDbwmD7/KpW3cE7icpQ49iU9zULSSE57RvGTDVLFaiIOg/HF6ROdKLlkf7U9BGA</vt:lpwstr>
  </property>
  <property fmtid="{D5CDD505-2E9C-101B-9397-08002B2CF9AE}" pid="57" name="x1ye=58">
    <vt:lpwstr>LRB+Z4sJ+v6i/tHcluhq4Zf+Nw2UgW4fu/lGo0y1Rks0S3krhLVJmeGYkQnom3uuTg6GB7ZBLSW0vZNwx5/qeem/A6RHMiW/BqRdOwGgTviTGcXbnK0jMNf1s4uLkdJ4mqDIrvPrvJh5vNDwdO/D730fX39mfopW/mYg7Q4Ulqc6c9z2tSr4Vv4MVtzRg75H6iH7M55+FWlQ/1HiuT2UXbIK4/gSm9xWqZ1poD6oVxihBOvX84y+UFkxlM8KEW4</vt:lpwstr>
  </property>
  <property fmtid="{D5CDD505-2E9C-101B-9397-08002B2CF9AE}" pid="58" name="x1ye=59">
    <vt:lpwstr>y1qY6xu7IE1LlYbD6evyVWMEDfyFlJksa5463WTX2/LzUwpcvVng/3aUM91OHK916EJHAf1kWGnM/WJpXR6bIbbbjVYP5vgBzIV87IhoCdUeCixtNoeL5Va0O5vC6iTqu9uTs0vsUz2iZxCrXugBp2zUBmTiR1oPzyI07BjKduwyWHG+uGOe+Rg0DAy6EqQYbbNt9JNPHmgjOVT5OaoanTMxlqdG8aSJfmw5O1wBWo3oce7NFAoNbdAU1BrpWMJ</vt:lpwstr>
  </property>
  <property fmtid="{D5CDD505-2E9C-101B-9397-08002B2CF9AE}" pid="59" name="x1ye=6">
    <vt:lpwstr>6hTJ3/UqbhQlkXcyLEO7mi0NdLB+beoieOf/yUgfW3DEh1gUafm9R0En1EYhlP8OqTeHRbJNHdfwvWR0SQyhHBkSzH6cbPE9WXrVEtjuYQ4XbcFz3syH4Rs038La8f+uFus1tKjSoHclwhAQdw6rSPhzgdUm0DVVT308Tyd+xHLVsfCsO1rEJt9DfyVZUr6haaIt0BjOlkVbso5Mdv03r5NBQyxCDseyPLabCLhTzjMRokUE4Xscwj8gz47Ih4G</vt:lpwstr>
  </property>
  <property fmtid="{D5CDD505-2E9C-101B-9397-08002B2CF9AE}" pid="60" name="x1ye=60">
    <vt:lpwstr>gQlIwIxeWe62v/d5uEEu7bGS8VfBAc+TiuoaL8kcan7PkY4U1BQgACk4poo4dbC0no/+0RPo5wBoiQSUAC6xt8S0kshrf3bLt/dvmieAC5R8qwXO5MwUZ7gWJhdDt0EKXnLnAsKyHmKiTFrx7qsI3cCWNzDZ6+4IYS6S+o3ZLZ2EjcEvSR5jNpAT5ribl8xOZ+ZA9kdIFL3/IK0nBXPQ7ofkd4oULeeTBSPHTWpinjKbrLbrSXV19l/nMe+9Rl8</vt:lpwstr>
  </property>
  <property fmtid="{D5CDD505-2E9C-101B-9397-08002B2CF9AE}" pid="61" name="x1ye=61">
    <vt:lpwstr>mEnZFGFEwqF2p41nr9qL13nIFDcML70COylinPq+igBqq2TsVZaRqD3rc7ZJMUjYNp6M/Md6nLn8OJi8cV6DuLG+j9417gT76N5LH0QSR07xWmkF0Z1mp1Ptmg5hnkv7hYo5n2YgIyWnu+9pkjcmcXbAp48Ei9PnZQGSlFllYkeJPva9fs6uTrtqNt2j7GdSYyZKBHR7mIflwZDcGXleARF7JJyQdD60t1wv9iVfH4T9r8/UAMO6dpr4TqyFaIv</vt:lpwstr>
  </property>
  <property fmtid="{D5CDD505-2E9C-101B-9397-08002B2CF9AE}" pid="62" name="x1ye=62">
    <vt:lpwstr>A7bLD6zDOkiFljnWgbWPAVME+qeE8P9t8LECXMwreK9bMtf7SZb9i73d9PwjmAkqq4y3Vk6CBjZKf369uI4fP6dvFdITCV9Y8BMda7wYMqsjuftBkmpVliRoNjKJfdSduoan9gr9aVS6U5zLnSWRWVQkELiUnaRVSED8a7G+N2wmvbp5qBCg6MiJKjSsa09raVxUzXl68iODfVQNtoCKE+oWZI4CYkqnIu58G2MpbmqNsjv1L0OArEvZ7z1NPD8</vt:lpwstr>
  </property>
  <property fmtid="{D5CDD505-2E9C-101B-9397-08002B2CF9AE}" pid="63" name="x1ye=63">
    <vt:lpwstr>Wp5dfrW+/qsGTseEhg8YdbFzJ7gVJGC99xAbNStrAQoSvbdh8UxldIOb3ckNNpjZfXaBlCiwCik9WQ4y5CtK8tpDs6X9By7WckKSZccr6SEErHE9bf6fwx3aLqY9ay1MQh/W833B+xJjKE3pdNxvpqWbgbUs4dbRXw4K9ts8bJ10AOV+VvU2oJL9Sose/q71xkqHLzLZSWx//+Fabx/jVEia/+XLqnDumMD8T4f/DBm4HYDKgjKYOcWgnyKCbmh</vt:lpwstr>
  </property>
  <property fmtid="{D5CDD505-2E9C-101B-9397-08002B2CF9AE}" pid="64" name="x1ye=64">
    <vt:lpwstr>nMZCtg8orN6dPV7HReLf6f95x/TpLbOZyrWonrVGzRr+CZ23KTLB5UB7fnFlJwPsQA9ZZL3jXpr0Jz96SdvHFiM1yOB1HG7wnyUE9iLQPGKHomjTtZa5KKu0b1P/heUWH6TBnOty+lIbHzaiMRNZm++LNua26oYKKqlUkciunLI+cssGycRug0nuY66TSj8zr/aqlqXW/JQSbmkBcdfcB2BpMCcUDk7T4h7fhc0/6HUQylXLp2cRrXP6LzLBHiu</vt:lpwstr>
  </property>
  <property fmtid="{D5CDD505-2E9C-101B-9397-08002B2CF9AE}" pid="65" name="x1ye=65">
    <vt:lpwstr>8baAAiBiKsAB0yAtZDTe05QNMCM/I0ys7yvLirGloVlk4gl43I4dT+/S9ugbYP+ja1tf1qgKqC5KoJ+LCD7bSP9FIc51Bbv3p+oPJPPEHY5JO6AmXvII8R02Sqa8sTr8Qrw/cB0zPt8zEk0sAMhu22hwnhf5OA0IBxa9cmOzEgqHkHGEnGOfilrfBnxe5RIiOFHlt3madXUpc0jLqhPSBNTHIexk0GqlZF+mR2NUcpxuIqxDBRP1q9bn0nAkXGl</vt:lpwstr>
  </property>
  <property fmtid="{D5CDD505-2E9C-101B-9397-08002B2CF9AE}" pid="66" name="x1ye=66">
    <vt:lpwstr>Dyv98Mi4uw8kVKNO4O7DcRp++2cINkHdcvcVfiJaazB04StPLe4UerCan9vCQvPDITs/RoSMzQz4+R61adzjkD68yodgSNPRY4woOUgbnFYAuLVHe4+FehWSvdCoNR9IEocCtuwcHdD9LhcnCHp7/8fSZF8u2dtWbSPs9TIf40abvBaHPvkjz6Qm7sazkvFU64iytivlIdFSKpsfM2Fjr0m2GGR67dha5D1j4l5CYmpIu+giwgZt9eGm+FDuZqh</vt:lpwstr>
  </property>
  <property fmtid="{D5CDD505-2E9C-101B-9397-08002B2CF9AE}" pid="67" name="x1ye=67">
    <vt:lpwstr>EPghYbkyuWLVcsAahuuhKg93VnCbGzGEGI94S4+U5bIZmT1DKJHwzjZdxXAbnRD74wYd0z1fjHM1bRG1ZOpjM+7XuVMLgxxB8Dxim+Lbtfnhq4ovkU9/Ye5dQ64RNVYfu17v+Pzkoe0vPMtkGNbWi+LOIGLKCF+jbsW5wn4qZPE7/WNXfASfpjvrWE3MVFOsFv6gHpMyIf0YG85MEWBgl035D2SYphVsFNLGR0diW7ZGfyGHaBGy5/MnfLoLDDY</vt:lpwstr>
  </property>
  <property fmtid="{D5CDD505-2E9C-101B-9397-08002B2CF9AE}" pid="68" name="x1ye=68">
    <vt:lpwstr>owk5rLy0Ao50hPUMV6dc7kb6+LzzOqRPgrAf3jxMar1ddNPEn05AKb+BMjK9r230xbMrPGAdqiiGb706A6q9/Xm+GoFaK6PVOOCksQc3gicGpbezp9ctmu8XnqorHxJt7DmvJf0uRKvaWOCsuuTgHbZKBZbijOO4+qrErLtSh9m8PGtIOHUiy9WJDwswWPQxHMgOu9ZBdE6awPZEEyf81rcIvZKoM3xhqGudEmguHXZPJHGVTLAb7ZfGO6y1R34</vt:lpwstr>
  </property>
  <property fmtid="{D5CDD505-2E9C-101B-9397-08002B2CF9AE}" pid="69" name="x1ye=69">
    <vt:lpwstr>+gbQ8oMS7hBFhboAfVOkBseieIeGNFj+MwgKJ089DWwq8JU515bFjNnXKeaRu9kT3PpXXAFho6e0Y0JeVVuBJFqixAM+N4vL2Uv+a43qIM9fyBKfqflB3J762dHtsXfWL6eYLE4iUZ8O+54z1ljrIEejlfdUrSpobae95OPhg6W7XRr63NyQSFzga1bmZKVJRh4LqfDbQ+svPJqa26prvhq5LQskn/VQEZ7503FdI3nOgdoyPQG2MCcLXpRhHQT</vt:lpwstr>
  </property>
  <property fmtid="{D5CDD505-2E9C-101B-9397-08002B2CF9AE}" pid="70" name="x1ye=7">
    <vt:lpwstr>CymLNPHjOG5xvcTwu7i2XrAeQjCs27fhy7AoMVxdL+1TvgXe0Xf6NqSuzje1sk1Zyfl8OJ0+MRY2kl7NheHR7SgKb1ACQirwudOvo5wTbA7gpTEqbrTYeFQVMNf3JqPoBqBoNl1p3TOL9CSc3RexNyjcLkmI+qR+ruhaXvziCQEiN6yCK8f61w23jNwgf61RLWEtMEEietS5u+053maCj2FM89Juzx7BJhR4vEr8oKGrRuJQInYnRaDgaF8pz64</vt:lpwstr>
  </property>
  <property fmtid="{D5CDD505-2E9C-101B-9397-08002B2CF9AE}" pid="71" name="x1ye=70">
    <vt:lpwstr>LFtauond20UrXk5OHst/GugUnO6cZGOyUD5jXFmUnrfgv0Sb5myS3alQAE02JnCHbpmnL+vhcpS0gCLcpZXSZHJSfTD1WMACCu46wYEp2C5HJou72kXI3S1mfJkC8rLMVvhF8evsrJebQgNN9L+zJKiezB61sugfI+K4cmEx/2VAeeYhVLRrstI89ZEvDZ2q3+TvzMhEzmHsvMQ3VLZucb6G6FvpXsaE+gLCTkgxsuMsylD7sgiS170ynS4Jpvb</vt:lpwstr>
  </property>
  <property fmtid="{D5CDD505-2E9C-101B-9397-08002B2CF9AE}" pid="72" name="x1ye=71">
    <vt:lpwstr>q7wkkl0USahJmXJrANU05WjWQvgPluy9Pn8sGkWj5cNUr7g8vL8MFHK53OvUOEqCw8ukVf07iHcht6Wl/JQTKF8J2peQn/OJgK7z5ferYt+k0vXQHrAP4CcGpt4mIQ1/OWrLSVnDD4cEaRKwL007JpcWpwX+PuVpmDXS80l8kkK6yEjIAKMlzl3TF/D95McCKK5CxC6KTCDIyYbzsTLu47GmFWhrXghjRktaokxT926D0j31mUoE9HykaAugRKB</vt:lpwstr>
  </property>
  <property fmtid="{D5CDD505-2E9C-101B-9397-08002B2CF9AE}" pid="73" name="x1ye=72">
    <vt:lpwstr>YjkbbQaQOJK2Kp2kytUK8COMSyfQbsKJkeKeiLhUVz8mFqYcwonZ1lxAVGOyfNr5pWW2bKF3LsoEMEZrey+LI1HPvcdcHLbvVLgrGni5jGo5nEL1nyvk0EflZZOVzAwiSzjRWYWD5THw4jxCEgmtEjLtfpgtRFgFw/HXqgiYHXQNauEfrYX6Z1HQEt2e+pcO3O31tQAPAYd+6KylPbsRk9lV41V0T1KVAM4hJd+VuBmcvC+x37rxYWJCImFlXJF</vt:lpwstr>
  </property>
  <property fmtid="{D5CDD505-2E9C-101B-9397-08002B2CF9AE}" pid="74" name="x1ye=73">
    <vt:lpwstr>sSSWeazLeiwcm8JKyiCG9CtKjdH5LCGBGTm5ymoPPbH4O7Rs6Diu0Tg9+ueVDBQq3xYxlqYOT0JxbyeeufjF8j0iyqPXhAKhBZZvtPtSUqFtydC8S5sU17imPER3pqb/PFLKnOfOQ5vUYPh21ZSTCBIOp/Z1b11HYXuzD78DOenn1JskjrsoLcIq4xaJw0yaeRqvuJyQTHzOyrucCbMNJnQkCjKc60bGUKXW+fuseWSHabuvklYEJimiYeyaC2a</vt:lpwstr>
  </property>
  <property fmtid="{D5CDD505-2E9C-101B-9397-08002B2CF9AE}" pid="75" name="x1ye=74">
    <vt:lpwstr>BEzIhF1Tem8DAVo+tFqjdzxk/oKkD/c9tZdAEp3Ldd2aHucRdBOyu2N8qxzBzlYt44PBBRvcedUxDeTni8JqioXLbqAiYuLTsVwssk4ggLDENmOX4O3f68myFDU4e25VnGxNayc2B2iOblzbombv0xikmcWPGnYkkf04hYeYFfi35jjFm3A+9Y4Ph9p7ZqgWZT99DJm29EngF4fpXnmV5kuwZfWTVUq3Jl6DVXREb5IysKTujaOa0udkSagWVZn</vt:lpwstr>
  </property>
  <property fmtid="{D5CDD505-2E9C-101B-9397-08002B2CF9AE}" pid="76" name="x1ye=75">
    <vt:lpwstr>xcT+FiBEbaNuX2Ao/6wcwad//79B4kPzcv4SQAA</vt:lpwstr>
  </property>
  <property fmtid="{D5CDD505-2E9C-101B-9397-08002B2CF9AE}" pid="77" name="x1ye=8">
    <vt:lpwstr>E4tDm3UFcf4OcOrXLl25bucCPtQ3qjMbeIL469rVgxichH5dxZ/DwWXqrrY/WyWG5AhRVBOwB/ho3zzdMnxT5XRPV1b6Lw+BMVn5fhoHndAklojBELpj4NflOvcag/l40knIaIlaBbImtNbgOipx3S6z/JKfqvXM09wsjoSIDMDj5d+HtGxp6Zx/MdZ9iTUvDltp2SZb1GNyLkZFrmv2Yk6sj4oRT2zVJIzoacgHoVZtzn/J5Zm3bBchZUkmsA2</vt:lpwstr>
  </property>
  <property fmtid="{D5CDD505-2E9C-101B-9397-08002B2CF9AE}" pid="78" name="x1ye=9">
    <vt:lpwstr>ceVFA7fIc/zOUZhWxprSP5m97fCYhZ5mLH/gUMX3MaPdhgURH+Eil0Jw6pO/6HR0Ejlq+X/2hwIgzkvf+CuxhqZdPvaKeiUEg/biOk6EIYBUMTaWQ5K5FnsTtypyq/XKmjiZ6C1peeC/1PQISZs2bjalsPqvG9Y824XMLy+HKOyn87hZkXqBvrYnMEVLS8Jr1qjkiQtMWjvwJYJSoE2LwE1MjX1B0Jm1ylCRJxEolN8TrUAbkHcDfCn4uDhDPb9</vt:lpwstr>
  </property>
  <property fmtid="{D5CDD505-2E9C-101B-9397-08002B2CF9AE}" pid="79" name="GrammarlyDocumentId">
    <vt:lpwstr>fb09c7b4baa8015c5354f59a2893d76817bc9200124cfc69d0110a4c11933cd0</vt:lpwstr>
  </property>
</Properties>
</file>